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8332E" w14:textId="45F994E0" w:rsidR="00831D85" w:rsidRDefault="00831D85" w:rsidP="00831D85"/>
    <w:p w14:paraId="434C99C3" w14:textId="12D12CF8" w:rsidR="00046FCF" w:rsidRDefault="00AE56C6" w:rsidP="00EB2A21">
      <w:pPr>
        <w:jc w:val="center"/>
        <w:rPr>
          <w:rFonts w:asciiTheme="minorHAnsi" w:hAnsiTheme="minorHAnsi" w:cstheme="minorHAnsi"/>
          <w:b/>
          <w:sz w:val="22"/>
          <w:szCs w:val="22"/>
        </w:rPr>
      </w:pPr>
      <w:r>
        <w:rPr>
          <w:noProof/>
        </w:rPr>
        <w:drawing>
          <wp:anchor distT="0" distB="0" distL="114300" distR="114300" simplePos="0" relativeHeight="251659264" behindDoc="1" locked="0" layoutInCell="1" allowOverlap="1" wp14:anchorId="54DBDCC8" wp14:editId="0D39A9A4">
            <wp:simplePos x="0" y="0"/>
            <wp:positionH relativeFrom="column">
              <wp:posOffset>1752600</wp:posOffset>
            </wp:positionH>
            <wp:positionV relativeFrom="paragraph">
              <wp:posOffset>171873</wp:posOffset>
            </wp:positionV>
            <wp:extent cx="2429933" cy="1561283"/>
            <wp:effectExtent l="0" t="0" r="0" b="1270"/>
            <wp:wrapTight wrapText="bothSides">
              <wp:wrapPolygon edited="0">
                <wp:start x="0" y="0"/>
                <wp:lineTo x="0" y="21442"/>
                <wp:lineTo x="21453" y="21442"/>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2429933" cy="1561283"/>
                    </a:xfrm>
                    <a:prstGeom prst="rect">
                      <a:avLst/>
                    </a:prstGeom>
                  </pic:spPr>
                </pic:pic>
              </a:graphicData>
            </a:graphic>
            <wp14:sizeRelH relativeFrom="page">
              <wp14:pctWidth>0</wp14:pctWidth>
            </wp14:sizeRelH>
            <wp14:sizeRelV relativeFrom="page">
              <wp14:pctHeight>0</wp14:pctHeight>
            </wp14:sizeRelV>
          </wp:anchor>
        </w:drawing>
      </w:r>
    </w:p>
    <w:p w14:paraId="39691266" w14:textId="71884091" w:rsidR="00D33F15" w:rsidRDefault="00D33F15" w:rsidP="00EB2A21">
      <w:pPr>
        <w:jc w:val="center"/>
        <w:rPr>
          <w:rFonts w:asciiTheme="minorHAnsi" w:hAnsiTheme="minorHAnsi" w:cstheme="minorHAnsi"/>
          <w:b/>
          <w:sz w:val="22"/>
          <w:szCs w:val="22"/>
        </w:rPr>
      </w:pPr>
    </w:p>
    <w:p w14:paraId="1321E141" w14:textId="15CB47B8" w:rsidR="00D33F15" w:rsidRDefault="00D33F15" w:rsidP="00EB2A21">
      <w:pPr>
        <w:jc w:val="center"/>
        <w:rPr>
          <w:rFonts w:asciiTheme="minorHAnsi" w:hAnsiTheme="minorHAnsi" w:cstheme="minorHAnsi"/>
          <w:b/>
          <w:sz w:val="22"/>
          <w:szCs w:val="22"/>
        </w:rPr>
      </w:pPr>
    </w:p>
    <w:p w14:paraId="328B0DCD" w14:textId="1B9D2E8B" w:rsidR="00D33F15" w:rsidRDefault="00D33F15" w:rsidP="00EB2A21">
      <w:pPr>
        <w:jc w:val="center"/>
        <w:rPr>
          <w:rFonts w:asciiTheme="minorHAnsi" w:hAnsiTheme="minorHAnsi" w:cstheme="minorHAnsi"/>
          <w:b/>
          <w:sz w:val="22"/>
          <w:szCs w:val="22"/>
        </w:rPr>
      </w:pPr>
    </w:p>
    <w:p w14:paraId="780F3F64" w14:textId="7BFFE8AB" w:rsidR="00D33F15" w:rsidRDefault="00D33F15" w:rsidP="00EB2A21">
      <w:pPr>
        <w:jc w:val="center"/>
        <w:rPr>
          <w:rFonts w:asciiTheme="minorHAnsi" w:hAnsiTheme="minorHAnsi" w:cstheme="minorHAnsi"/>
          <w:b/>
          <w:sz w:val="22"/>
          <w:szCs w:val="22"/>
        </w:rPr>
      </w:pPr>
    </w:p>
    <w:p w14:paraId="238DE661" w14:textId="15CBCD44" w:rsidR="00D33F15" w:rsidRDefault="00D33F15" w:rsidP="00EB2A21">
      <w:pPr>
        <w:jc w:val="center"/>
        <w:rPr>
          <w:rFonts w:asciiTheme="minorHAnsi" w:hAnsiTheme="minorHAnsi" w:cstheme="minorHAnsi"/>
          <w:b/>
          <w:sz w:val="22"/>
          <w:szCs w:val="22"/>
        </w:rPr>
      </w:pPr>
    </w:p>
    <w:p w14:paraId="468E5BC1" w14:textId="5E62E1D7" w:rsidR="00D33F15" w:rsidRDefault="00D33F15" w:rsidP="00EB2A21">
      <w:pPr>
        <w:jc w:val="center"/>
        <w:rPr>
          <w:rFonts w:asciiTheme="minorHAnsi" w:hAnsiTheme="minorHAnsi" w:cstheme="minorHAnsi"/>
          <w:b/>
          <w:sz w:val="22"/>
          <w:szCs w:val="22"/>
        </w:rPr>
      </w:pPr>
    </w:p>
    <w:p w14:paraId="127ED012" w14:textId="3B569267" w:rsidR="00D33F15" w:rsidRDefault="00D33F15" w:rsidP="00EB2A21">
      <w:pPr>
        <w:jc w:val="center"/>
        <w:rPr>
          <w:rFonts w:asciiTheme="minorHAnsi" w:hAnsiTheme="minorHAnsi" w:cstheme="minorHAnsi"/>
          <w:b/>
          <w:sz w:val="22"/>
          <w:szCs w:val="22"/>
        </w:rPr>
      </w:pPr>
    </w:p>
    <w:p w14:paraId="033B4613" w14:textId="77777777" w:rsidR="00D33F15" w:rsidRPr="00120CC3" w:rsidRDefault="00D33F15" w:rsidP="00EB2A21">
      <w:pPr>
        <w:jc w:val="center"/>
        <w:rPr>
          <w:rFonts w:asciiTheme="minorHAnsi" w:hAnsiTheme="minorHAnsi" w:cstheme="minorHAnsi"/>
          <w:b/>
          <w:sz w:val="22"/>
          <w:szCs w:val="22"/>
        </w:rPr>
      </w:pPr>
    </w:p>
    <w:p w14:paraId="0E9BB9DE" w14:textId="77777777" w:rsidR="00D33F15" w:rsidRDefault="00D33F15" w:rsidP="00D33F15">
      <w:pPr>
        <w:spacing w:after="120"/>
        <w:jc w:val="center"/>
        <w:rPr>
          <w:rFonts w:asciiTheme="minorHAnsi" w:hAnsiTheme="minorHAnsi" w:cstheme="minorHAnsi"/>
          <w:b/>
          <w:smallCaps/>
        </w:rPr>
      </w:pPr>
    </w:p>
    <w:p w14:paraId="3258B236" w14:textId="77777777" w:rsidR="00AE56C6" w:rsidRDefault="00AE56C6" w:rsidP="00D33F15">
      <w:pPr>
        <w:spacing w:after="120"/>
        <w:jc w:val="center"/>
        <w:rPr>
          <w:rFonts w:asciiTheme="minorHAnsi" w:hAnsiTheme="minorHAnsi" w:cstheme="minorHAnsi"/>
          <w:b/>
          <w:smallCaps/>
        </w:rPr>
      </w:pPr>
    </w:p>
    <w:p w14:paraId="4484E0C0" w14:textId="5C77BF7D" w:rsidR="009B73BF" w:rsidRDefault="00775430" w:rsidP="00775430">
      <w:pPr>
        <w:tabs>
          <w:tab w:val="left" w:pos="1683"/>
        </w:tabs>
        <w:spacing w:after="120"/>
        <w:ind w:firstLine="90"/>
        <w:rPr>
          <w:rFonts w:asciiTheme="minorHAnsi" w:hAnsiTheme="minorHAnsi" w:cstheme="minorHAnsi"/>
          <w:b/>
          <w:bCs/>
        </w:rPr>
      </w:pPr>
      <w:r>
        <w:rPr>
          <w:rFonts w:asciiTheme="minorHAnsi" w:hAnsiTheme="minorHAnsi" w:cstheme="minorHAnsi"/>
          <w:b/>
          <w:bCs/>
        </w:rPr>
        <w:t>Children and Youth Ministry Coordinator</w:t>
      </w:r>
    </w:p>
    <w:p w14:paraId="78F9F732" w14:textId="77777777" w:rsidR="00775430" w:rsidRPr="002A5509" w:rsidRDefault="00775430" w:rsidP="00775430">
      <w:pPr>
        <w:tabs>
          <w:tab w:val="left" w:pos="1683"/>
        </w:tabs>
        <w:spacing w:after="120"/>
        <w:ind w:firstLine="90"/>
        <w:rPr>
          <w:rFonts w:asciiTheme="minorHAnsi" w:hAnsiTheme="minorHAnsi" w:cstheme="minorHAnsi"/>
        </w:rPr>
      </w:pPr>
    </w:p>
    <w:p w14:paraId="38AF0FC6" w14:textId="4617F845" w:rsidR="009B73BF" w:rsidRPr="002A5509" w:rsidRDefault="00980164" w:rsidP="00775430">
      <w:pPr>
        <w:tabs>
          <w:tab w:val="left" w:pos="1683"/>
        </w:tabs>
        <w:spacing w:after="120"/>
        <w:ind w:firstLine="90"/>
        <w:rPr>
          <w:rFonts w:asciiTheme="minorHAnsi" w:hAnsiTheme="minorHAnsi" w:cstheme="minorHAnsi"/>
        </w:rPr>
      </w:pPr>
      <w:r w:rsidRPr="002A5509">
        <w:rPr>
          <w:rFonts w:asciiTheme="minorHAnsi" w:hAnsiTheme="minorHAnsi" w:cstheme="minorHAnsi"/>
          <w:b/>
          <w:smallCaps/>
        </w:rPr>
        <w:t>E</w:t>
      </w:r>
      <w:r w:rsidR="00EB2A21" w:rsidRPr="002A5509">
        <w:rPr>
          <w:rFonts w:asciiTheme="minorHAnsi" w:hAnsiTheme="minorHAnsi" w:cstheme="minorHAnsi"/>
          <w:b/>
          <w:smallCaps/>
        </w:rPr>
        <w:t xml:space="preserve">ffective </w:t>
      </w:r>
      <w:r w:rsidRPr="002A5509">
        <w:rPr>
          <w:rFonts w:asciiTheme="minorHAnsi" w:hAnsiTheme="minorHAnsi" w:cstheme="minorHAnsi"/>
          <w:b/>
          <w:smallCaps/>
        </w:rPr>
        <w:t>D</w:t>
      </w:r>
      <w:r w:rsidR="00156D0D" w:rsidRPr="002A5509">
        <w:rPr>
          <w:rFonts w:asciiTheme="minorHAnsi" w:hAnsiTheme="minorHAnsi" w:cstheme="minorHAnsi"/>
          <w:b/>
          <w:smallCaps/>
        </w:rPr>
        <w:t>ate</w:t>
      </w:r>
      <w:r w:rsidR="009B73BF" w:rsidRPr="002A5509">
        <w:rPr>
          <w:rFonts w:asciiTheme="minorHAnsi" w:hAnsiTheme="minorHAnsi" w:cstheme="minorHAnsi"/>
        </w:rPr>
        <w:t>:</w:t>
      </w:r>
      <w:r w:rsidR="009B73BF" w:rsidRPr="002A5509">
        <w:rPr>
          <w:rFonts w:asciiTheme="minorHAnsi" w:hAnsiTheme="minorHAnsi" w:cstheme="minorHAnsi"/>
        </w:rPr>
        <w:tab/>
      </w:r>
      <w:r w:rsidR="00156D0D" w:rsidRPr="002A5509">
        <w:rPr>
          <w:rFonts w:asciiTheme="minorHAnsi" w:hAnsiTheme="minorHAnsi" w:cstheme="minorHAnsi"/>
        </w:rPr>
        <w:tab/>
      </w:r>
      <w:r w:rsidR="002F5B47" w:rsidRPr="002A5509">
        <w:rPr>
          <w:rFonts w:asciiTheme="minorHAnsi" w:hAnsiTheme="minorHAnsi" w:cstheme="minorHAnsi"/>
        </w:rPr>
        <w:tab/>
      </w:r>
      <w:r w:rsidR="002A5509">
        <w:rPr>
          <w:rFonts w:asciiTheme="minorHAnsi" w:hAnsiTheme="minorHAnsi" w:cstheme="minorHAnsi"/>
        </w:rPr>
        <w:tab/>
        <w:t>August 1</w:t>
      </w:r>
      <w:r w:rsidR="002F5B47" w:rsidRPr="002A5509">
        <w:rPr>
          <w:rFonts w:asciiTheme="minorHAnsi" w:hAnsiTheme="minorHAnsi" w:cstheme="minorHAnsi"/>
        </w:rPr>
        <w:t>, 20</w:t>
      </w:r>
      <w:r w:rsidR="009229A9" w:rsidRPr="002A5509">
        <w:rPr>
          <w:rFonts w:asciiTheme="minorHAnsi" w:hAnsiTheme="minorHAnsi" w:cstheme="minorHAnsi"/>
        </w:rPr>
        <w:t>2</w:t>
      </w:r>
      <w:r w:rsidR="002A5509">
        <w:rPr>
          <w:rFonts w:asciiTheme="minorHAnsi" w:hAnsiTheme="minorHAnsi" w:cstheme="minorHAnsi"/>
        </w:rPr>
        <w:t>2</w:t>
      </w:r>
    </w:p>
    <w:p w14:paraId="2EFCF998" w14:textId="6C282FE2" w:rsidR="00156D0D" w:rsidRPr="002A5509" w:rsidRDefault="00156D0D" w:rsidP="00775430">
      <w:pPr>
        <w:tabs>
          <w:tab w:val="left" w:pos="1683"/>
        </w:tabs>
        <w:spacing w:after="120"/>
        <w:ind w:firstLine="90"/>
        <w:rPr>
          <w:rFonts w:asciiTheme="minorHAnsi" w:hAnsiTheme="minorHAnsi" w:cstheme="minorHAnsi"/>
        </w:rPr>
      </w:pPr>
      <w:r w:rsidRPr="002A5509">
        <w:rPr>
          <w:rFonts w:asciiTheme="minorHAnsi" w:hAnsiTheme="minorHAnsi" w:cstheme="minorHAnsi"/>
          <w:b/>
          <w:smallCaps/>
        </w:rPr>
        <w:t>Position</w:t>
      </w:r>
      <w:r w:rsidRPr="002A5509">
        <w:rPr>
          <w:rFonts w:asciiTheme="minorHAnsi" w:hAnsiTheme="minorHAnsi" w:cstheme="minorHAnsi"/>
        </w:rPr>
        <w:t>:</w:t>
      </w:r>
      <w:r w:rsidRPr="002A5509">
        <w:rPr>
          <w:rFonts w:asciiTheme="minorHAnsi" w:hAnsiTheme="minorHAnsi" w:cstheme="minorHAnsi"/>
        </w:rPr>
        <w:tab/>
      </w:r>
      <w:r w:rsidRPr="002A5509">
        <w:rPr>
          <w:rFonts w:asciiTheme="minorHAnsi" w:hAnsiTheme="minorHAnsi" w:cstheme="minorHAnsi"/>
        </w:rPr>
        <w:tab/>
      </w:r>
      <w:r w:rsidR="008941A4" w:rsidRPr="002A5509">
        <w:rPr>
          <w:rFonts w:asciiTheme="minorHAnsi" w:hAnsiTheme="minorHAnsi" w:cstheme="minorHAnsi"/>
        </w:rPr>
        <w:tab/>
      </w:r>
      <w:r w:rsidR="006A7661" w:rsidRPr="002A5509">
        <w:rPr>
          <w:rFonts w:asciiTheme="minorHAnsi" w:hAnsiTheme="minorHAnsi" w:cstheme="minorHAnsi"/>
        </w:rPr>
        <w:tab/>
      </w:r>
      <w:r w:rsidR="007D0681" w:rsidRPr="002A5509">
        <w:rPr>
          <w:rFonts w:asciiTheme="minorHAnsi" w:hAnsiTheme="minorHAnsi" w:cstheme="minorHAnsi"/>
        </w:rPr>
        <w:t xml:space="preserve">Children’s and </w:t>
      </w:r>
      <w:r w:rsidR="00701C06" w:rsidRPr="002A5509">
        <w:rPr>
          <w:rFonts w:asciiTheme="minorHAnsi" w:hAnsiTheme="minorHAnsi" w:cstheme="minorHAnsi"/>
        </w:rPr>
        <w:t>Youth Ministry</w:t>
      </w:r>
      <w:r w:rsidR="009E0E13" w:rsidRPr="002A5509">
        <w:rPr>
          <w:rFonts w:asciiTheme="minorHAnsi" w:hAnsiTheme="minorHAnsi" w:cstheme="minorHAnsi"/>
        </w:rPr>
        <w:t xml:space="preserve"> Coordinator</w:t>
      </w:r>
    </w:p>
    <w:p w14:paraId="3A000DD1" w14:textId="3DC98950" w:rsidR="00F66B2A" w:rsidRDefault="00980164" w:rsidP="00775430">
      <w:pPr>
        <w:tabs>
          <w:tab w:val="left" w:pos="1683"/>
        </w:tabs>
        <w:spacing w:after="120"/>
        <w:ind w:firstLine="90"/>
        <w:rPr>
          <w:rFonts w:asciiTheme="minorHAnsi" w:hAnsiTheme="minorHAnsi" w:cstheme="minorHAnsi"/>
        </w:rPr>
      </w:pPr>
      <w:r w:rsidRPr="002A5509">
        <w:rPr>
          <w:rFonts w:asciiTheme="minorHAnsi" w:hAnsiTheme="minorHAnsi" w:cstheme="minorHAnsi"/>
          <w:b/>
          <w:smallCaps/>
        </w:rPr>
        <w:t>Reports T</w:t>
      </w:r>
      <w:r w:rsidR="009B73BF" w:rsidRPr="002A5509">
        <w:rPr>
          <w:rFonts w:asciiTheme="minorHAnsi" w:hAnsiTheme="minorHAnsi" w:cstheme="minorHAnsi"/>
          <w:b/>
          <w:smallCaps/>
        </w:rPr>
        <w:t>o</w:t>
      </w:r>
      <w:r w:rsidR="009B73BF" w:rsidRPr="002A5509">
        <w:rPr>
          <w:rFonts w:asciiTheme="minorHAnsi" w:hAnsiTheme="minorHAnsi" w:cstheme="minorHAnsi"/>
        </w:rPr>
        <w:t>:</w:t>
      </w:r>
      <w:r w:rsidR="009B73BF" w:rsidRPr="002A5509">
        <w:rPr>
          <w:rFonts w:asciiTheme="minorHAnsi" w:hAnsiTheme="minorHAnsi" w:cstheme="minorHAnsi"/>
        </w:rPr>
        <w:tab/>
      </w:r>
      <w:r w:rsidR="00156D0D" w:rsidRPr="002A5509">
        <w:rPr>
          <w:rFonts w:asciiTheme="minorHAnsi" w:hAnsiTheme="minorHAnsi" w:cstheme="minorHAnsi"/>
        </w:rPr>
        <w:tab/>
      </w:r>
      <w:r w:rsidR="008941A4" w:rsidRPr="002A5509">
        <w:rPr>
          <w:rFonts w:asciiTheme="minorHAnsi" w:hAnsiTheme="minorHAnsi" w:cstheme="minorHAnsi"/>
        </w:rPr>
        <w:tab/>
      </w:r>
      <w:r w:rsidR="007D0681" w:rsidRPr="002A5509">
        <w:rPr>
          <w:rFonts w:asciiTheme="minorHAnsi" w:hAnsiTheme="minorHAnsi" w:cstheme="minorHAnsi"/>
        </w:rPr>
        <w:tab/>
        <w:t>Children’s, Youth and Family Director</w:t>
      </w:r>
    </w:p>
    <w:p w14:paraId="1D259B2A" w14:textId="75C41EA4" w:rsidR="00E8760D" w:rsidRDefault="00775430" w:rsidP="00775430">
      <w:pPr>
        <w:tabs>
          <w:tab w:val="left" w:pos="1683"/>
        </w:tabs>
        <w:spacing w:after="120"/>
        <w:ind w:firstLine="90"/>
        <w:rPr>
          <w:rFonts w:asciiTheme="minorHAnsi" w:hAnsiTheme="minorHAnsi" w:cstheme="minorHAnsi"/>
        </w:rPr>
      </w:pPr>
      <w:r w:rsidRPr="00775430">
        <w:rPr>
          <w:rFonts w:asciiTheme="minorHAnsi" w:hAnsiTheme="minorHAnsi" w:cstheme="minorHAnsi"/>
          <w:b/>
        </w:rPr>
        <w:t>FLSA Status; Job status</w:t>
      </w:r>
      <w:r w:rsidRPr="00775430">
        <w:rPr>
          <w:rFonts w:asciiTheme="minorHAnsi" w:hAnsiTheme="minorHAnsi" w:cstheme="minorHAnsi"/>
        </w:rPr>
        <w:t>:</w:t>
      </w:r>
      <w:r w:rsidRPr="00775430">
        <w:rPr>
          <w:rFonts w:asciiTheme="minorHAnsi" w:hAnsiTheme="minorHAnsi" w:cstheme="minorHAnsi"/>
        </w:rPr>
        <w:tab/>
        <w:t xml:space="preserve"> </w:t>
      </w:r>
      <w:r w:rsidRPr="00775430">
        <w:rPr>
          <w:rFonts w:asciiTheme="minorHAnsi" w:hAnsiTheme="minorHAnsi" w:cstheme="minorHAnsi"/>
        </w:rPr>
        <w:tab/>
      </w:r>
      <w:r w:rsidR="00814C94">
        <w:rPr>
          <w:rFonts w:asciiTheme="minorHAnsi" w:hAnsiTheme="minorHAnsi" w:cstheme="minorHAnsi"/>
        </w:rPr>
        <w:t>Full</w:t>
      </w:r>
      <w:r w:rsidRPr="00775430">
        <w:rPr>
          <w:rFonts w:asciiTheme="minorHAnsi" w:hAnsiTheme="minorHAnsi" w:cstheme="minorHAnsi"/>
        </w:rPr>
        <w:t>-time (</w:t>
      </w:r>
      <w:r w:rsidR="00814C94">
        <w:rPr>
          <w:rFonts w:asciiTheme="minorHAnsi" w:hAnsiTheme="minorHAnsi" w:cstheme="minorHAnsi"/>
        </w:rPr>
        <w:t>4</w:t>
      </w:r>
      <w:r w:rsidRPr="00775430">
        <w:rPr>
          <w:rFonts w:asciiTheme="minorHAnsi" w:hAnsiTheme="minorHAnsi" w:cstheme="minorHAnsi"/>
        </w:rPr>
        <w:t xml:space="preserve">0 hours/week), Non-Exempt </w:t>
      </w:r>
    </w:p>
    <w:p w14:paraId="408C93D5" w14:textId="77777777" w:rsidR="00775430" w:rsidRPr="002A5509" w:rsidRDefault="00775430" w:rsidP="00775430">
      <w:pPr>
        <w:tabs>
          <w:tab w:val="left" w:pos="1683"/>
        </w:tabs>
        <w:spacing w:after="120"/>
        <w:rPr>
          <w:rFonts w:asciiTheme="minorHAnsi" w:hAnsiTheme="minorHAnsi" w:cstheme="minorHAnsi"/>
        </w:rPr>
      </w:pPr>
    </w:p>
    <w:p w14:paraId="6F2711F5" w14:textId="292DA3B6" w:rsidR="002F5B47" w:rsidRDefault="000A7B17" w:rsidP="00D33F15">
      <w:pPr>
        <w:pStyle w:val="BodyText"/>
        <w:kinsoku w:val="0"/>
        <w:overflowPunct w:val="0"/>
        <w:ind w:left="115" w:right="101"/>
        <w:rPr>
          <w:rFonts w:asciiTheme="minorHAnsi" w:hAnsiTheme="minorHAnsi" w:cstheme="minorHAnsi"/>
        </w:rPr>
      </w:pPr>
      <w:r w:rsidRPr="000A7B17">
        <w:rPr>
          <w:rFonts w:asciiTheme="minorHAnsi" w:hAnsiTheme="minorHAnsi" w:cstheme="minorHAnsi"/>
        </w:rPr>
        <w:t xml:space="preserve">God’s purpose for St. Luke’s Lutheran Church is to connect, serve and grow in Christ’s love. Our guiding principles are Jesus is Lord, </w:t>
      </w:r>
      <w:proofErr w:type="gramStart"/>
      <w:r w:rsidRPr="000A7B17">
        <w:rPr>
          <w:rFonts w:asciiTheme="minorHAnsi" w:hAnsiTheme="minorHAnsi" w:cstheme="minorHAnsi"/>
        </w:rPr>
        <w:t>All</w:t>
      </w:r>
      <w:proofErr w:type="gramEnd"/>
      <w:r w:rsidRPr="000A7B17">
        <w:rPr>
          <w:rFonts w:asciiTheme="minorHAnsi" w:hAnsiTheme="minorHAnsi" w:cstheme="minorHAnsi"/>
        </w:rPr>
        <w:t xml:space="preserve"> are Saved by Grace, All are Welcome and Accepted, Worship is Vibrant and Accessible, Share God’s Gifts Boldly, Service is Love in Action, Listen and Learn Openly, Dream Courageously, and Question Faithfully. The Full-Time Children’s and Youth Ministry Coordinator focuses this purpose and core values on children and teens as they prepare to become adults in the faith and the church community.</w:t>
      </w:r>
    </w:p>
    <w:p w14:paraId="56EE34A3" w14:textId="77777777" w:rsidR="00775430" w:rsidRDefault="00775430" w:rsidP="00775430">
      <w:pPr>
        <w:pStyle w:val="BodyText"/>
        <w:kinsoku w:val="0"/>
        <w:overflowPunct w:val="0"/>
        <w:ind w:right="101"/>
        <w:rPr>
          <w:rFonts w:asciiTheme="minorHAnsi" w:hAnsiTheme="minorHAnsi" w:cstheme="minorHAnsi"/>
        </w:rPr>
      </w:pPr>
    </w:p>
    <w:p w14:paraId="77E87CE5" w14:textId="134BCE66" w:rsidR="00814C94" w:rsidRDefault="00775430" w:rsidP="00284D0C">
      <w:pPr>
        <w:pStyle w:val="BodyText"/>
        <w:kinsoku w:val="0"/>
        <w:overflowPunct w:val="0"/>
        <w:ind w:left="115" w:right="101"/>
        <w:rPr>
          <w:rFonts w:asciiTheme="minorHAnsi" w:hAnsiTheme="minorHAnsi" w:cstheme="minorHAnsi"/>
          <w:b/>
          <w:smallCaps/>
        </w:rPr>
      </w:pPr>
      <w:r w:rsidRPr="002A5509">
        <w:rPr>
          <w:rFonts w:asciiTheme="minorHAnsi" w:hAnsiTheme="minorHAnsi" w:cstheme="minorHAnsi"/>
          <w:noProof/>
        </w:rPr>
        <mc:AlternateContent>
          <mc:Choice Requires="wps">
            <w:drawing>
              <wp:anchor distT="4294967295" distB="4294967295" distL="114300" distR="114300" simplePos="0" relativeHeight="251661312" behindDoc="0" locked="0" layoutInCell="1" allowOverlap="1" wp14:anchorId="5410A434" wp14:editId="1D783FA0">
                <wp:simplePos x="0" y="0"/>
                <wp:positionH relativeFrom="column">
                  <wp:posOffset>0</wp:posOffset>
                </wp:positionH>
                <wp:positionV relativeFrom="paragraph">
                  <wp:posOffset>0</wp:posOffset>
                </wp:positionV>
                <wp:extent cx="6055995" cy="0"/>
                <wp:effectExtent l="0" t="0" r="20955" b="1905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59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35C8E" id="Line 11"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0" to="476.8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"/>
            </w:pict>
          </mc:Fallback>
        </mc:AlternateContent>
      </w:r>
    </w:p>
    <w:p w14:paraId="66B31AAB" w14:textId="18E51DF4" w:rsidR="00694CFB" w:rsidRPr="002A5509" w:rsidRDefault="009B73BF" w:rsidP="00D33F15">
      <w:pPr>
        <w:spacing w:after="120"/>
        <w:rPr>
          <w:rFonts w:asciiTheme="minorHAnsi" w:hAnsiTheme="minorHAnsi" w:cstheme="minorHAnsi"/>
          <w:b/>
          <w:smallCaps/>
        </w:rPr>
      </w:pPr>
      <w:r w:rsidRPr="002A5509">
        <w:rPr>
          <w:rFonts w:asciiTheme="minorHAnsi" w:hAnsiTheme="minorHAnsi" w:cstheme="minorHAnsi"/>
          <w:b/>
          <w:smallCaps/>
        </w:rPr>
        <w:t>Job Duties</w:t>
      </w:r>
    </w:p>
    <w:p w14:paraId="5D3731B4" w14:textId="062019A7" w:rsidR="00694CFB" w:rsidRPr="00D33F15" w:rsidRDefault="00694CFB" w:rsidP="00D33F15">
      <w:pPr>
        <w:numPr>
          <w:ilvl w:val="0"/>
          <w:numId w:val="38"/>
        </w:numPr>
        <w:spacing w:after="120"/>
        <w:rPr>
          <w:rFonts w:asciiTheme="minorHAnsi" w:hAnsiTheme="minorHAnsi" w:cstheme="minorHAnsi"/>
        </w:rPr>
      </w:pPr>
      <w:r w:rsidRPr="002A5509">
        <w:rPr>
          <w:rFonts w:asciiTheme="minorHAnsi" w:hAnsiTheme="minorHAnsi" w:cstheme="minorHAnsi"/>
        </w:rPr>
        <w:t>Inspire others through a commitment to Christ and a life of service in God’s word.</w:t>
      </w:r>
    </w:p>
    <w:p w14:paraId="24775113" w14:textId="16FEDFBA" w:rsidR="00C02E23" w:rsidRPr="002A5509" w:rsidRDefault="00694CFB" w:rsidP="00D33F15">
      <w:pPr>
        <w:pStyle w:val="ListParagraph"/>
        <w:numPr>
          <w:ilvl w:val="0"/>
          <w:numId w:val="38"/>
        </w:numPr>
        <w:spacing w:after="120" w:line="240" w:lineRule="auto"/>
        <w:jc w:val="both"/>
        <w:rPr>
          <w:rFonts w:eastAsia="Times New Roman" w:cstheme="minorHAnsi"/>
          <w:sz w:val="24"/>
          <w:szCs w:val="24"/>
        </w:rPr>
      </w:pPr>
      <w:r w:rsidRPr="002A5509">
        <w:rPr>
          <w:rFonts w:eastAsia="Times New Roman" w:cstheme="minorHAnsi"/>
          <w:sz w:val="24"/>
          <w:szCs w:val="24"/>
        </w:rPr>
        <w:t>Provide vision and leadership for the Children’s Ministry program</w:t>
      </w:r>
      <w:r w:rsidR="00C02E23" w:rsidRPr="002A5509">
        <w:rPr>
          <w:rFonts w:eastAsia="Times New Roman" w:cstheme="minorHAnsi"/>
          <w:sz w:val="24"/>
          <w:szCs w:val="24"/>
        </w:rPr>
        <w:t>. This includes, but is not necessarily limited to:</w:t>
      </w:r>
    </w:p>
    <w:p w14:paraId="632E8E38" w14:textId="00AC60DE" w:rsidR="00C02E23" w:rsidRPr="002A5509" w:rsidRDefault="00C02E23" w:rsidP="00D33F15">
      <w:pPr>
        <w:pStyle w:val="ListParagraph"/>
        <w:numPr>
          <w:ilvl w:val="1"/>
          <w:numId w:val="38"/>
        </w:numPr>
        <w:spacing w:after="120" w:line="240" w:lineRule="auto"/>
        <w:jc w:val="both"/>
        <w:rPr>
          <w:rFonts w:eastAsia="Times New Roman" w:cstheme="minorHAnsi"/>
          <w:sz w:val="24"/>
          <w:szCs w:val="24"/>
        </w:rPr>
      </w:pPr>
      <w:r w:rsidRPr="002A5509">
        <w:rPr>
          <w:rFonts w:eastAsia="Times New Roman" w:cstheme="minorHAnsi"/>
          <w:sz w:val="24"/>
          <w:szCs w:val="24"/>
        </w:rPr>
        <w:t>Direct</w:t>
      </w:r>
      <w:r w:rsidR="00545BF6">
        <w:rPr>
          <w:rFonts w:eastAsia="Times New Roman" w:cstheme="minorHAnsi"/>
          <w:sz w:val="24"/>
          <w:szCs w:val="24"/>
        </w:rPr>
        <w:t>ion</w:t>
      </w:r>
      <w:r w:rsidRPr="002A5509">
        <w:rPr>
          <w:rFonts w:eastAsia="Times New Roman" w:cstheme="minorHAnsi"/>
          <w:sz w:val="24"/>
          <w:szCs w:val="24"/>
        </w:rPr>
        <w:t xml:space="preserve"> and over</w:t>
      </w:r>
      <w:r w:rsidR="00545BF6">
        <w:rPr>
          <w:rFonts w:eastAsia="Times New Roman" w:cstheme="minorHAnsi"/>
          <w:sz w:val="24"/>
          <w:szCs w:val="24"/>
        </w:rPr>
        <w:t>sight</w:t>
      </w:r>
      <w:r w:rsidRPr="002A5509">
        <w:rPr>
          <w:rFonts w:eastAsia="Times New Roman" w:cstheme="minorHAnsi"/>
          <w:sz w:val="24"/>
          <w:szCs w:val="24"/>
        </w:rPr>
        <w:t xml:space="preserve"> Sunday School programs during the school year. </w:t>
      </w:r>
    </w:p>
    <w:p w14:paraId="4EBE030F" w14:textId="04C0CEC3" w:rsidR="00C02E23" w:rsidRPr="002A5509" w:rsidRDefault="00C02E23" w:rsidP="00D33F15">
      <w:pPr>
        <w:pStyle w:val="ListParagraph"/>
        <w:numPr>
          <w:ilvl w:val="1"/>
          <w:numId w:val="38"/>
        </w:numPr>
        <w:spacing w:after="120" w:line="240" w:lineRule="auto"/>
        <w:jc w:val="both"/>
        <w:rPr>
          <w:rFonts w:eastAsia="Times New Roman" w:cstheme="minorHAnsi"/>
          <w:sz w:val="24"/>
          <w:szCs w:val="24"/>
        </w:rPr>
      </w:pPr>
      <w:r w:rsidRPr="002A5509">
        <w:rPr>
          <w:rFonts w:eastAsia="Times New Roman" w:cstheme="minorHAnsi"/>
          <w:sz w:val="24"/>
          <w:szCs w:val="24"/>
        </w:rPr>
        <w:t>Direct</w:t>
      </w:r>
      <w:r w:rsidR="00545BF6">
        <w:rPr>
          <w:rFonts w:eastAsia="Times New Roman" w:cstheme="minorHAnsi"/>
          <w:sz w:val="24"/>
          <w:szCs w:val="24"/>
        </w:rPr>
        <w:t xml:space="preserve">ion </w:t>
      </w:r>
      <w:r w:rsidRPr="002A5509">
        <w:rPr>
          <w:rFonts w:eastAsia="Times New Roman" w:cstheme="minorHAnsi"/>
          <w:sz w:val="24"/>
          <w:szCs w:val="24"/>
        </w:rPr>
        <w:t>and over</w:t>
      </w:r>
      <w:r w:rsidR="00545BF6">
        <w:rPr>
          <w:rFonts w:eastAsia="Times New Roman" w:cstheme="minorHAnsi"/>
          <w:sz w:val="24"/>
          <w:szCs w:val="24"/>
        </w:rPr>
        <w:t>sight</w:t>
      </w:r>
      <w:r w:rsidRPr="002A5509">
        <w:rPr>
          <w:rFonts w:eastAsia="Times New Roman" w:cstheme="minorHAnsi"/>
          <w:sz w:val="24"/>
          <w:szCs w:val="24"/>
        </w:rPr>
        <w:t xml:space="preserve"> the annual Vacation Bible School. </w:t>
      </w:r>
    </w:p>
    <w:p w14:paraId="043E893E" w14:textId="2BB95417" w:rsidR="00C02E23" w:rsidRPr="002A5509" w:rsidRDefault="00C02E23" w:rsidP="00D33F15">
      <w:pPr>
        <w:pStyle w:val="ListParagraph"/>
        <w:numPr>
          <w:ilvl w:val="1"/>
          <w:numId w:val="38"/>
        </w:numPr>
        <w:spacing w:after="120" w:line="240" w:lineRule="auto"/>
        <w:jc w:val="both"/>
        <w:rPr>
          <w:rFonts w:eastAsia="Times New Roman" w:cstheme="minorHAnsi"/>
          <w:sz w:val="24"/>
          <w:szCs w:val="24"/>
        </w:rPr>
      </w:pPr>
      <w:r w:rsidRPr="002A5509">
        <w:rPr>
          <w:rFonts w:eastAsia="Times New Roman" w:cstheme="minorHAnsi"/>
          <w:sz w:val="24"/>
          <w:szCs w:val="24"/>
        </w:rPr>
        <w:t>Organiz</w:t>
      </w:r>
      <w:r w:rsidR="00545BF6">
        <w:rPr>
          <w:rFonts w:eastAsia="Times New Roman" w:cstheme="minorHAnsi"/>
          <w:sz w:val="24"/>
          <w:szCs w:val="24"/>
        </w:rPr>
        <w:t>ing</w:t>
      </w:r>
      <w:r w:rsidRPr="002A5509">
        <w:rPr>
          <w:rFonts w:eastAsia="Times New Roman" w:cstheme="minorHAnsi"/>
          <w:sz w:val="24"/>
          <w:szCs w:val="24"/>
        </w:rPr>
        <w:t xml:space="preserve"> the Christmas Program</w:t>
      </w:r>
      <w:r w:rsidRPr="002A5509">
        <w:rPr>
          <w:rFonts w:eastAsia="Times New Roman" w:cstheme="minorHAnsi"/>
          <w:color w:val="FF0000"/>
          <w:sz w:val="24"/>
          <w:szCs w:val="24"/>
        </w:rPr>
        <w:t>.</w:t>
      </w:r>
    </w:p>
    <w:p w14:paraId="101F42B9" w14:textId="33C437A4" w:rsidR="00694CFB" w:rsidRPr="00D33F15" w:rsidRDefault="00C02E23" w:rsidP="00D33F15">
      <w:pPr>
        <w:pStyle w:val="ListParagraph"/>
        <w:numPr>
          <w:ilvl w:val="1"/>
          <w:numId w:val="38"/>
        </w:numPr>
        <w:spacing w:after="120" w:line="240" w:lineRule="auto"/>
        <w:jc w:val="both"/>
        <w:rPr>
          <w:rFonts w:eastAsia="Times New Roman" w:cstheme="minorHAnsi"/>
          <w:sz w:val="24"/>
          <w:szCs w:val="24"/>
        </w:rPr>
      </w:pPr>
      <w:r w:rsidRPr="002A5509">
        <w:rPr>
          <w:rFonts w:eastAsia="Times New Roman" w:cstheme="minorHAnsi"/>
          <w:sz w:val="24"/>
          <w:szCs w:val="24"/>
        </w:rPr>
        <w:t>Evaluat</w:t>
      </w:r>
      <w:r w:rsidR="00545BF6">
        <w:rPr>
          <w:rFonts w:eastAsia="Times New Roman" w:cstheme="minorHAnsi"/>
          <w:sz w:val="24"/>
          <w:szCs w:val="24"/>
        </w:rPr>
        <w:t>ion</w:t>
      </w:r>
      <w:r w:rsidRPr="002A5509">
        <w:rPr>
          <w:rFonts w:eastAsia="Times New Roman" w:cstheme="minorHAnsi"/>
          <w:sz w:val="24"/>
          <w:szCs w:val="24"/>
        </w:rPr>
        <w:t xml:space="preserve"> </w:t>
      </w:r>
      <w:r w:rsidR="00545BF6">
        <w:rPr>
          <w:rFonts w:eastAsia="Times New Roman" w:cstheme="minorHAnsi"/>
          <w:sz w:val="24"/>
          <w:szCs w:val="24"/>
        </w:rPr>
        <w:t xml:space="preserve">of </w:t>
      </w:r>
      <w:r w:rsidRPr="002A5509">
        <w:rPr>
          <w:rFonts w:eastAsia="Times New Roman" w:cstheme="minorHAnsi"/>
          <w:sz w:val="24"/>
          <w:szCs w:val="24"/>
        </w:rPr>
        <w:t>new curriculum as needed. </w:t>
      </w:r>
    </w:p>
    <w:p w14:paraId="76C15576" w14:textId="4C0DE0AB" w:rsidR="00AD3EF2" w:rsidRPr="002A5509" w:rsidRDefault="008E4B6A" w:rsidP="00D33F15">
      <w:pPr>
        <w:numPr>
          <w:ilvl w:val="0"/>
          <w:numId w:val="38"/>
        </w:numPr>
        <w:spacing w:after="120"/>
        <w:rPr>
          <w:rFonts w:asciiTheme="minorHAnsi" w:hAnsiTheme="minorHAnsi" w:cstheme="minorHAnsi"/>
        </w:rPr>
      </w:pPr>
      <w:r w:rsidRPr="002A5509">
        <w:rPr>
          <w:rFonts w:asciiTheme="minorHAnsi" w:hAnsiTheme="minorHAnsi" w:cstheme="minorHAnsi"/>
        </w:rPr>
        <w:t>Work alongside the Children’s, Youth and Family Director in d</w:t>
      </w:r>
      <w:r w:rsidR="00AD3EF2" w:rsidRPr="002A5509">
        <w:rPr>
          <w:rFonts w:asciiTheme="minorHAnsi" w:hAnsiTheme="minorHAnsi" w:cstheme="minorHAnsi"/>
        </w:rPr>
        <w:t>evelop</w:t>
      </w:r>
      <w:r w:rsidRPr="002A5509">
        <w:rPr>
          <w:rFonts w:asciiTheme="minorHAnsi" w:hAnsiTheme="minorHAnsi" w:cstheme="minorHAnsi"/>
        </w:rPr>
        <w:t xml:space="preserve">ing </w:t>
      </w:r>
      <w:r w:rsidR="00AD3EF2" w:rsidRPr="002A5509">
        <w:rPr>
          <w:rFonts w:asciiTheme="minorHAnsi" w:hAnsiTheme="minorHAnsi" w:cstheme="minorHAnsi"/>
        </w:rPr>
        <w:t>and oversee</w:t>
      </w:r>
      <w:r w:rsidRPr="002A5509">
        <w:rPr>
          <w:rFonts w:asciiTheme="minorHAnsi" w:hAnsiTheme="minorHAnsi" w:cstheme="minorHAnsi"/>
        </w:rPr>
        <w:t xml:space="preserve">ing </w:t>
      </w:r>
      <w:r w:rsidR="00AD3EF2" w:rsidRPr="002A5509">
        <w:rPr>
          <w:rFonts w:asciiTheme="minorHAnsi" w:hAnsiTheme="minorHAnsi" w:cstheme="minorHAnsi"/>
        </w:rPr>
        <w:t>ministry for grades 6-12</w:t>
      </w:r>
      <w:r w:rsidRPr="002A5509">
        <w:rPr>
          <w:rFonts w:asciiTheme="minorHAnsi" w:hAnsiTheme="minorHAnsi" w:cstheme="minorHAnsi"/>
        </w:rPr>
        <w:t xml:space="preserve">. </w:t>
      </w:r>
      <w:r w:rsidR="00701C06" w:rsidRPr="002A5509">
        <w:rPr>
          <w:rFonts w:asciiTheme="minorHAnsi" w:hAnsiTheme="minorHAnsi" w:cstheme="minorHAnsi"/>
        </w:rPr>
        <w:t>This includes but is not necessarily limited to:</w:t>
      </w:r>
    </w:p>
    <w:p w14:paraId="576D5926" w14:textId="2BA9FFD0" w:rsidR="00701C06" w:rsidRPr="002A5509" w:rsidRDefault="00701C06" w:rsidP="00D33F15">
      <w:pPr>
        <w:numPr>
          <w:ilvl w:val="1"/>
          <w:numId w:val="38"/>
        </w:numPr>
        <w:spacing w:after="120"/>
        <w:rPr>
          <w:rFonts w:asciiTheme="minorHAnsi" w:hAnsiTheme="minorHAnsi" w:cstheme="minorHAnsi"/>
        </w:rPr>
      </w:pPr>
      <w:r w:rsidRPr="002A5509">
        <w:rPr>
          <w:rFonts w:asciiTheme="minorHAnsi" w:hAnsiTheme="minorHAnsi" w:cstheme="minorHAnsi"/>
        </w:rPr>
        <w:t>Plan</w:t>
      </w:r>
      <w:r w:rsidR="00545BF6">
        <w:rPr>
          <w:rFonts w:asciiTheme="minorHAnsi" w:hAnsiTheme="minorHAnsi" w:cstheme="minorHAnsi"/>
        </w:rPr>
        <w:t>ning</w:t>
      </w:r>
      <w:r w:rsidRPr="002A5509">
        <w:rPr>
          <w:rFonts w:asciiTheme="minorHAnsi" w:hAnsiTheme="minorHAnsi" w:cstheme="minorHAnsi"/>
        </w:rPr>
        <w:t xml:space="preserve"> retreats</w:t>
      </w:r>
      <w:r w:rsidR="001B0BE8">
        <w:rPr>
          <w:rFonts w:asciiTheme="minorHAnsi" w:hAnsiTheme="minorHAnsi" w:cstheme="minorHAnsi"/>
        </w:rPr>
        <w:t>.</w:t>
      </w:r>
    </w:p>
    <w:p w14:paraId="7A4BF77B" w14:textId="33C79F30" w:rsidR="00701C06" w:rsidRPr="002A5509" w:rsidRDefault="00701C06" w:rsidP="00D33F15">
      <w:pPr>
        <w:numPr>
          <w:ilvl w:val="1"/>
          <w:numId w:val="38"/>
        </w:numPr>
        <w:spacing w:after="120"/>
        <w:rPr>
          <w:rFonts w:asciiTheme="minorHAnsi" w:hAnsiTheme="minorHAnsi" w:cstheme="minorHAnsi"/>
        </w:rPr>
      </w:pPr>
      <w:r w:rsidRPr="002A5509">
        <w:rPr>
          <w:rFonts w:asciiTheme="minorHAnsi" w:hAnsiTheme="minorHAnsi" w:cstheme="minorHAnsi"/>
        </w:rPr>
        <w:lastRenderedPageBreak/>
        <w:t>Assist</w:t>
      </w:r>
      <w:r w:rsidR="00545BF6">
        <w:rPr>
          <w:rFonts w:asciiTheme="minorHAnsi" w:hAnsiTheme="minorHAnsi" w:cstheme="minorHAnsi"/>
        </w:rPr>
        <w:t>ing</w:t>
      </w:r>
      <w:r w:rsidRPr="002A5509">
        <w:rPr>
          <w:rFonts w:asciiTheme="minorHAnsi" w:hAnsiTheme="minorHAnsi" w:cstheme="minorHAnsi"/>
        </w:rPr>
        <w:t xml:space="preserve"> with </w:t>
      </w:r>
      <w:r w:rsidR="00D66458" w:rsidRPr="002A5509">
        <w:rPr>
          <w:rFonts w:asciiTheme="minorHAnsi" w:hAnsiTheme="minorHAnsi" w:cstheme="minorHAnsi"/>
        </w:rPr>
        <w:t>C</w:t>
      </w:r>
      <w:r w:rsidRPr="002A5509">
        <w:rPr>
          <w:rFonts w:asciiTheme="minorHAnsi" w:hAnsiTheme="minorHAnsi" w:cstheme="minorHAnsi"/>
        </w:rPr>
        <w:t xml:space="preserve">onfirmation </w:t>
      </w:r>
      <w:r w:rsidR="008E4B6A" w:rsidRPr="002A5509">
        <w:rPr>
          <w:rFonts w:asciiTheme="minorHAnsi" w:hAnsiTheme="minorHAnsi" w:cstheme="minorHAnsi"/>
        </w:rPr>
        <w:t>Program</w:t>
      </w:r>
      <w:r w:rsidR="001B0BE8">
        <w:rPr>
          <w:rFonts w:asciiTheme="minorHAnsi" w:hAnsiTheme="minorHAnsi" w:cstheme="minorHAnsi"/>
        </w:rPr>
        <w:t>.</w:t>
      </w:r>
    </w:p>
    <w:p w14:paraId="5B3355F5" w14:textId="0C32B900" w:rsidR="00701C06" w:rsidRPr="002A5509" w:rsidRDefault="00701C06" w:rsidP="00D33F15">
      <w:pPr>
        <w:numPr>
          <w:ilvl w:val="1"/>
          <w:numId w:val="38"/>
        </w:numPr>
        <w:spacing w:after="120"/>
        <w:rPr>
          <w:rFonts w:asciiTheme="minorHAnsi" w:hAnsiTheme="minorHAnsi" w:cstheme="minorHAnsi"/>
        </w:rPr>
      </w:pPr>
      <w:r w:rsidRPr="002A5509">
        <w:rPr>
          <w:rFonts w:asciiTheme="minorHAnsi" w:hAnsiTheme="minorHAnsi" w:cstheme="minorHAnsi"/>
        </w:rPr>
        <w:t>Organi</w:t>
      </w:r>
      <w:r w:rsidR="00545BF6">
        <w:rPr>
          <w:rFonts w:asciiTheme="minorHAnsi" w:hAnsiTheme="minorHAnsi" w:cstheme="minorHAnsi"/>
        </w:rPr>
        <w:t>zing</w:t>
      </w:r>
      <w:r w:rsidRPr="002A5509">
        <w:rPr>
          <w:rFonts w:asciiTheme="minorHAnsi" w:hAnsiTheme="minorHAnsi" w:cstheme="minorHAnsi"/>
        </w:rPr>
        <w:t xml:space="preserve"> and lead</w:t>
      </w:r>
      <w:r w:rsidR="00545BF6">
        <w:rPr>
          <w:rFonts w:asciiTheme="minorHAnsi" w:hAnsiTheme="minorHAnsi" w:cstheme="minorHAnsi"/>
        </w:rPr>
        <w:t>ing</w:t>
      </w:r>
      <w:r w:rsidRPr="002A5509">
        <w:rPr>
          <w:rFonts w:asciiTheme="minorHAnsi" w:hAnsiTheme="minorHAnsi" w:cstheme="minorHAnsi"/>
        </w:rPr>
        <w:t xml:space="preserve"> summer experiences</w:t>
      </w:r>
      <w:r w:rsidR="001B0BE8">
        <w:rPr>
          <w:rFonts w:asciiTheme="minorHAnsi" w:hAnsiTheme="minorHAnsi" w:cstheme="minorHAnsi"/>
        </w:rPr>
        <w:t>.</w:t>
      </w:r>
    </w:p>
    <w:p w14:paraId="7835CF0B" w14:textId="10EFF032" w:rsidR="00701C06" w:rsidRPr="002A5509" w:rsidRDefault="006758EA" w:rsidP="00D33F15">
      <w:pPr>
        <w:numPr>
          <w:ilvl w:val="1"/>
          <w:numId w:val="38"/>
        </w:numPr>
        <w:spacing w:after="120"/>
        <w:rPr>
          <w:rFonts w:asciiTheme="minorHAnsi" w:hAnsiTheme="minorHAnsi" w:cstheme="minorHAnsi"/>
        </w:rPr>
      </w:pPr>
      <w:r w:rsidRPr="002A5509">
        <w:rPr>
          <w:rFonts w:asciiTheme="minorHAnsi" w:hAnsiTheme="minorHAnsi" w:cstheme="minorHAnsi"/>
        </w:rPr>
        <w:t>Plan</w:t>
      </w:r>
      <w:r w:rsidR="00545BF6">
        <w:rPr>
          <w:rFonts w:asciiTheme="minorHAnsi" w:hAnsiTheme="minorHAnsi" w:cstheme="minorHAnsi"/>
        </w:rPr>
        <w:t xml:space="preserve">ning </w:t>
      </w:r>
      <w:r w:rsidRPr="002A5509">
        <w:rPr>
          <w:rFonts w:asciiTheme="minorHAnsi" w:hAnsiTheme="minorHAnsi" w:cstheme="minorHAnsi"/>
        </w:rPr>
        <w:t>and lead</w:t>
      </w:r>
      <w:r w:rsidR="00545BF6">
        <w:rPr>
          <w:rFonts w:asciiTheme="minorHAnsi" w:hAnsiTheme="minorHAnsi" w:cstheme="minorHAnsi"/>
        </w:rPr>
        <w:t xml:space="preserve">ing </w:t>
      </w:r>
      <w:r w:rsidRPr="002A5509">
        <w:rPr>
          <w:rFonts w:asciiTheme="minorHAnsi" w:hAnsiTheme="minorHAnsi" w:cstheme="minorHAnsi"/>
        </w:rPr>
        <w:t>Middle School Youth Group</w:t>
      </w:r>
      <w:r w:rsidR="001B0BE8">
        <w:rPr>
          <w:rFonts w:asciiTheme="minorHAnsi" w:hAnsiTheme="minorHAnsi" w:cstheme="minorHAnsi"/>
        </w:rPr>
        <w:t>.</w:t>
      </w:r>
    </w:p>
    <w:p w14:paraId="351E7018" w14:textId="5FDE74AC" w:rsidR="006758EA" w:rsidRPr="002A5509" w:rsidRDefault="006758EA" w:rsidP="00D33F15">
      <w:pPr>
        <w:numPr>
          <w:ilvl w:val="1"/>
          <w:numId w:val="38"/>
        </w:numPr>
        <w:spacing w:after="120"/>
        <w:rPr>
          <w:rFonts w:asciiTheme="minorHAnsi" w:hAnsiTheme="minorHAnsi" w:cstheme="minorHAnsi"/>
        </w:rPr>
      </w:pPr>
      <w:r w:rsidRPr="002A5509">
        <w:rPr>
          <w:rFonts w:asciiTheme="minorHAnsi" w:hAnsiTheme="minorHAnsi" w:cstheme="minorHAnsi"/>
        </w:rPr>
        <w:t>Plan</w:t>
      </w:r>
      <w:r w:rsidR="00545BF6">
        <w:rPr>
          <w:rFonts w:asciiTheme="minorHAnsi" w:hAnsiTheme="minorHAnsi" w:cstheme="minorHAnsi"/>
        </w:rPr>
        <w:t xml:space="preserve">ning and leading </w:t>
      </w:r>
      <w:r w:rsidR="00C0215B" w:rsidRPr="002A5509">
        <w:rPr>
          <w:rFonts w:asciiTheme="minorHAnsi" w:hAnsiTheme="minorHAnsi" w:cstheme="minorHAnsi"/>
        </w:rPr>
        <w:t>H</w:t>
      </w:r>
      <w:r w:rsidRPr="002A5509">
        <w:rPr>
          <w:rFonts w:asciiTheme="minorHAnsi" w:hAnsiTheme="minorHAnsi" w:cstheme="minorHAnsi"/>
        </w:rPr>
        <w:t xml:space="preserve">igh </w:t>
      </w:r>
      <w:r w:rsidR="00C0215B" w:rsidRPr="002A5509">
        <w:rPr>
          <w:rFonts w:asciiTheme="minorHAnsi" w:hAnsiTheme="minorHAnsi" w:cstheme="minorHAnsi"/>
        </w:rPr>
        <w:t>S</w:t>
      </w:r>
      <w:r w:rsidRPr="002A5509">
        <w:rPr>
          <w:rFonts w:asciiTheme="minorHAnsi" w:hAnsiTheme="minorHAnsi" w:cstheme="minorHAnsi"/>
        </w:rPr>
        <w:t xml:space="preserve">chool </w:t>
      </w:r>
      <w:r w:rsidR="00C0215B" w:rsidRPr="002A5509">
        <w:rPr>
          <w:rFonts w:asciiTheme="minorHAnsi" w:hAnsiTheme="minorHAnsi" w:cstheme="minorHAnsi"/>
        </w:rPr>
        <w:t>Y</w:t>
      </w:r>
      <w:r w:rsidRPr="002A5509">
        <w:rPr>
          <w:rFonts w:asciiTheme="minorHAnsi" w:hAnsiTheme="minorHAnsi" w:cstheme="minorHAnsi"/>
        </w:rPr>
        <w:t xml:space="preserve">outh </w:t>
      </w:r>
      <w:r w:rsidR="00C0215B" w:rsidRPr="002A5509">
        <w:rPr>
          <w:rFonts w:asciiTheme="minorHAnsi" w:hAnsiTheme="minorHAnsi" w:cstheme="minorHAnsi"/>
        </w:rPr>
        <w:t>G</w:t>
      </w:r>
      <w:r w:rsidRPr="002A5509">
        <w:rPr>
          <w:rFonts w:asciiTheme="minorHAnsi" w:hAnsiTheme="minorHAnsi" w:cstheme="minorHAnsi"/>
        </w:rPr>
        <w:t>roup</w:t>
      </w:r>
      <w:r w:rsidR="001B0BE8">
        <w:rPr>
          <w:rFonts w:asciiTheme="minorHAnsi" w:hAnsiTheme="minorHAnsi" w:cstheme="minorHAnsi"/>
        </w:rPr>
        <w:t>.</w:t>
      </w:r>
    </w:p>
    <w:p w14:paraId="2C4F1104" w14:textId="742EC166" w:rsidR="006758EA" w:rsidRPr="002A5509" w:rsidRDefault="006758EA" w:rsidP="00D33F15">
      <w:pPr>
        <w:numPr>
          <w:ilvl w:val="1"/>
          <w:numId w:val="38"/>
        </w:numPr>
        <w:spacing w:after="120"/>
        <w:rPr>
          <w:rFonts w:asciiTheme="minorHAnsi" w:hAnsiTheme="minorHAnsi" w:cstheme="minorHAnsi"/>
        </w:rPr>
      </w:pPr>
      <w:r w:rsidRPr="002A5509">
        <w:rPr>
          <w:rFonts w:asciiTheme="minorHAnsi" w:hAnsiTheme="minorHAnsi" w:cstheme="minorHAnsi"/>
        </w:rPr>
        <w:t>Plan</w:t>
      </w:r>
      <w:r w:rsidR="00545BF6">
        <w:rPr>
          <w:rFonts w:asciiTheme="minorHAnsi" w:hAnsiTheme="minorHAnsi" w:cstheme="minorHAnsi"/>
        </w:rPr>
        <w:t>ning</w:t>
      </w:r>
      <w:r w:rsidRPr="002A5509">
        <w:rPr>
          <w:rFonts w:asciiTheme="minorHAnsi" w:hAnsiTheme="minorHAnsi" w:cstheme="minorHAnsi"/>
        </w:rPr>
        <w:t xml:space="preserve"> a</w:t>
      </w:r>
      <w:r w:rsidR="00545BF6">
        <w:rPr>
          <w:rFonts w:asciiTheme="minorHAnsi" w:hAnsiTheme="minorHAnsi" w:cstheme="minorHAnsi"/>
        </w:rPr>
        <w:t xml:space="preserve">nnual </w:t>
      </w:r>
      <w:r w:rsidRPr="002A5509">
        <w:rPr>
          <w:rFonts w:asciiTheme="minorHAnsi" w:hAnsiTheme="minorHAnsi" w:cstheme="minorHAnsi"/>
        </w:rPr>
        <w:t>mission trip</w:t>
      </w:r>
      <w:r w:rsidR="001B0BE8">
        <w:rPr>
          <w:rFonts w:asciiTheme="minorHAnsi" w:hAnsiTheme="minorHAnsi" w:cstheme="minorHAnsi"/>
        </w:rPr>
        <w:t>.</w:t>
      </w:r>
    </w:p>
    <w:p w14:paraId="2827F2D2" w14:textId="37D8B23B" w:rsidR="006758EA" w:rsidRPr="002A5509" w:rsidRDefault="006758EA" w:rsidP="00D33F15">
      <w:pPr>
        <w:spacing w:after="120"/>
        <w:ind w:left="1440"/>
        <w:rPr>
          <w:rFonts w:asciiTheme="minorHAnsi" w:hAnsiTheme="minorHAnsi" w:cstheme="minorHAnsi"/>
        </w:rPr>
      </w:pPr>
    </w:p>
    <w:p w14:paraId="3A28CC82" w14:textId="77777777" w:rsidR="006758EA" w:rsidRPr="002A5509" w:rsidRDefault="006758EA" w:rsidP="00D33F15">
      <w:pPr>
        <w:pStyle w:val="ListParagraph"/>
        <w:spacing w:after="120" w:line="240" w:lineRule="auto"/>
        <w:rPr>
          <w:rFonts w:cstheme="minorHAnsi"/>
          <w:sz w:val="24"/>
          <w:szCs w:val="24"/>
        </w:rPr>
      </w:pPr>
    </w:p>
    <w:p w14:paraId="5D114695" w14:textId="4556A28C" w:rsidR="00C02E23" w:rsidRPr="00D33F15" w:rsidRDefault="00C02E23" w:rsidP="00D33F15">
      <w:pPr>
        <w:pStyle w:val="ListParagraph"/>
        <w:numPr>
          <w:ilvl w:val="0"/>
          <w:numId w:val="38"/>
        </w:numPr>
        <w:spacing w:after="120" w:line="240" w:lineRule="auto"/>
        <w:rPr>
          <w:rFonts w:cstheme="minorHAnsi"/>
          <w:sz w:val="24"/>
          <w:szCs w:val="24"/>
        </w:rPr>
      </w:pPr>
      <w:r w:rsidRPr="002A5509">
        <w:rPr>
          <w:rFonts w:eastAsia="Times New Roman" w:cstheme="minorHAnsi"/>
          <w:sz w:val="24"/>
          <w:szCs w:val="24"/>
        </w:rPr>
        <w:t>Maintain program growth through promotion, inviting, and personal conversations</w:t>
      </w:r>
      <w:r w:rsidR="001B0BE8">
        <w:rPr>
          <w:rFonts w:cstheme="minorHAnsi"/>
          <w:sz w:val="24"/>
          <w:szCs w:val="24"/>
        </w:rPr>
        <w:t>.</w:t>
      </w:r>
    </w:p>
    <w:p w14:paraId="5B289E89" w14:textId="3E89D6BB" w:rsidR="00694CFB" w:rsidRPr="00D33F15" w:rsidRDefault="006758EA" w:rsidP="00D33F15">
      <w:pPr>
        <w:pStyle w:val="ListParagraph"/>
        <w:numPr>
          <w:ilvl w:val="0"/>
          <w:numId w:val="38"/>
        </w:numPr>
        <w:spacing w:after="120" w:line="240" w:lineRule="auto"/>
        <w:rPr>
          <w:rFonts w:cstheme="minorHAnsi"/>
          <w:sz w:val="24"/>
          <w:szCs w:val="24"/>
        </w:rPr>
      </w:pPr>
      <w:r w:rsidRPr="002A5509">
        <w:rPr>
          <w:rFonts w:cstheme="minorHAnsi"/>
          <w:sz w:val="24"/>
          <w:szCs w:val="24"/>
        </w:rPr>
        <w:t>Meet with and counsel youth</w:t>
      </w:r>
      <w:r w:rsidR="008E4B6A" w:rsidRPr="002A5509">
        <w:rPr>
          <w:rFonts w:cstheme="minorHAnsi"/>
          <w:sz w:val="24"/>
          <w:szCs w:val="24"/>
        </w:rPr>
        <w:t xml:space="preserve"> a</w:t>
      </w:r>
      <w:r w:rsidRPr="002A5509">
        <w:rPr>
          <w:rFonts w:cstheme="minorHAnsi"/>
          <w:sz w:val="24"/>
          <w:szCs w:val="24"/>
        </w:rPr>
        <w:t>nd youth volunteers.</w:t>
      </w:r>
    </w:p>
    <w:p w14:paraId="635E7D89" w14:textId="1DBDB387" w:rsidR="009E0E13" w:rsidRPr="00D33F15" w:rsidRDefault="00694CFB" w:rsidP="00D33F15">
      <w:pPr>
        <w:pStyle w:val="ListParagraph"/>
        <w:numPr>
          <w:ilvl w:val="0"/>
          <w:numId w:val="40"/>
        </w:numPr>
        <w:spacing w:after="120" w:line="240" w:lineRule="auto"/>
        <w:jc w:val="both"/>
        <w:rPr>
          <w:rFonts w:eastAsia="Times New Roman" w:cstheme="minorHAnsi"/>
          <w:sz w:val="24"/>
          <w:szCs w:val="24"/>
        </w:rPr>
      </w:pPr>
      <w:r w:rsidRPr="002A5509">
        <w:rPr>
          <w:rFonts w:eastAsia="Times New Roman" w:cstheme="minorHAnsi"/>
          <w:sz w:val="24"/>
          <w:szCs w:val="24"/>
        </w:rPr>
        <w:t>Recruit, equip, train, oversee, and inspire Children’s and Youth Ministry volunteers and hold them accountable. </w:t>
      </w:r>
    </w:p>
    <w:p w14:paraId="3ADCC5F8" w14:textId="5CDCEFAA" w:rsidR="009E0E13" w:rsidRPr="00D33F15" w:rsidRDefault="009E0E13" w:rsidP="00D33F15">
      <w:pPr>
        <w:numPr>
          <w:ilvl w:val="0"/>
          <w:numId w:val="38"/>
        </w:numPr>
        <w:spacing w:after="120"/>
        <w:rPr>
          <w:rFonts w:asciiTheme="minorHAnsi" w:hAnsiTheme="minorHAnsi" w:cstheme="minorHAnsi"/>
        </w:rPr>
      </w:pPr>
      <w:r w:rsidRPr="002A5509">
        <w:rPr>
          <w:rFonts w:asciiTheme="minorHAnsi" w:hAnsiTheme="minorHAnsi" w:cstheme="minorHAnsi"/>
        </w:rPr>
        <w:t>Ensure background checks are performed</w:t>
      </w:r>
      <w:r w:rsidR="00CE5C4A" w:rsidRPr="002A5509">
        <w:rPr>
          <w:rFonts w:asciiTheme="minorHAnsi" w:hAnsiTheme="minorHAnsi" w:cstheme="minorHAnsi"/>
        </w:rPr>
        <w:t xml:space="preserve"> and educate all adults on protocol when working with</w:t>
      </w:r>
      <w:r w:rsidR="008E4B6A" w:rsidRPr="002A5509">
        <w:rPr>
          <w:rFonts w:asciiTheme="minorHAnsi" w:hAnsiTheme="minorHAnsi" w:cstheme="minorHAnsi"/>
        </w:rPr>
        <w:t xml:space="preserve"> children and youth</w:t>
      </w:r>
      <w:r w:rsidR="001B0BE8">
        <w:rPr>
          <w:rFonts w:asciiTheme="minorHAnsi" w:hAnsiTheme="minorHAnsi" w:cstheme="minorHAnsi"/>
        </w:rPr>
        <w:t>.</w:t>
      </w:r>
    </w:p>
    <w:p w14:paraId="5E4AE0B2" w14:textId="3EA2213B" w:rsidR="00BD5368" w:rsidRPr="00D33F15" w:rsidRDefault="00D54435" w:rsidP="00D33F15">
      <w:pPr>
        <w:numPr>
          <w:ilvl w:val="0"/>
          <w:numId w:val="38"/>
        </w:numPr>
        <w:spacing w:after="120"/>
        <w:rPr>
          <w:rFonts w:asciiTheme="minorHAnsi" w:hAnsiTheme="minorHAnsi" w:cstheme="minorHAnsi"/>
        </w:rPr>
      </w:pPr>
      <w:r w:rsidRPr="002A5509">
        <w:rPr>
          <w:rFonts w:asciiTheme="minorHAnsi" w:hAnsiTheme="minorHAnsi" w:cstheme="minorHAnsi"/>
        </w:rPr>
        <w:t xml:space="preserve">Coordinate with the </w:t>
      </w:r>
      <w:r w:rsidR="00C0215B" w:rsidRPr="002A5509">
        <w:rPr>
          <w:rFonts w:asciiTheme="minorHAnsi" w:hAnsiTheme="minorHAnsi" w:cstheme="minorHAnsi"/>
        </w:rPr>
        <w:t>Children, Youth &amp; Family (</w:t>
      </w:r>
      <w:r w:rsidRPr="002A5509">
        <w:rPr>
          <w:rFonts w:asciiTheme="minorHAnsi" w:hAnsiTheme="minorHAnsi" w:cstheme="minorHAnsi"/>
        </w:rPr>
        <w:t>CYF</w:t>
      </w:r>
      <w:r w:rsidR="00C0215B" w:rsidRPr="002A5509">
        <w:rPr>
          <w:rFonts w:asciiTheme="minorHAnsi" w:hAnsiTheme="minorHAnsi" w:cstheme="minorHAnsi"/>
        </w:rPr>
        <w:t>)</w:t>
      </w:r>
      <w:r w:rsidRPr="002A5509">
        <w:rPr>
          <w:rFonts w:asciiTheme="minorHAnsi" w:hAnsiTheme="minorHAnsi" w:cstheme="minorHAnsi"/>
        </w:rPr>
        <w:t xml:space="preserve"> ministries at all times, to include </w:t>
      </w:r>
      <w:r w:rsidR="009E0E13" w:rsidRPr="002A5509">
        <w:rPr>
          <w:rFonts w:asciiTheme="minorHAnsi" w:hAnsiTheme="minorHAnsi" w:cstheme="minorHAnsi"/>
        </w:rPr>
        <w:t>work</w:t>
      </w:r>
      <w:r w:rsidRPr="002A5509">
        <w:rPr>
          <w:rFonts w:asciiTheme="minorHAnsi" w:hAnsiTheme="minorHAnsi" w:cstheme="minorHAnsi"/>
        </w:rPr>
        <w:t>ing</w:t>
      </w:r>
      <w:r w:rsidR="009E0E13" w:rsidRPr="002A5509">
        <w:rPr>
          <w:rFonts w:asciiTheme="minorHAnsi" w:hAnsiTheme="minorHAnsi" w:cstheme="minorHAnsi"/>
        </w:rPr>
        <w:t xml:space="preserve"> with the CYF team and attend</w:t>
      </w:r>
      <w:r w:rsidRPr="002A5509">
        <w:rPr>
          <w:rFonts w:asciiTheme="minorHAnsi" w:hAnsiTheme="minorHAnsi" w:cstheme="minorHAnsi"/>
        </w:rPr>
        <w:t>ing</w:t>
      </w:r>
      <w:r w:rsidR="009E0E13" w:rsidRPr="002A5509">
        <w:rPr>
          <w:rFonts w:asciiTheme="minorHAnsi" w:hAnsiTheme="minorHAnsi" w:cstheme="minorHAnsi"/>
        </w:rPr>
        <w:t xml:space="preserve"> meetings with the team.</w:t>
      </w:r>
    </w:p>
    <w:p w14:paraId="6E37DDED" w14:textId="287DC286" w:rsidR="00BD5368" w:rsidRPr="002A5509" w:rsidRDefault="00BD5368" w:rsidP="00D33F15">
      <w:pPr>
        <w:numPr>
          <w:ilvl w:val="0"/>
          <w:numId w:val="38"/>
        </w:numPr>
        <w:spacing w:after="120"/>
        <w:rPr>
          <w:rFonts w:asciiTheme="minorHAnsi" w:hAnsiTheme="minorHAnsi" w:cstheme="minorHAnsi"/>
        </w:rPr>
      </w:pPr>
      <w:r w:rsidRPr="002A5509">
        <w:rPr>
          <w:rFonts w:asciiTheme="minorHAnsi" w:hAnsiTheme="minorHAnsi" w:cstheme="minorHAnsi"/>
        </w:rPr>
        <w:t xml:space="preserve">Receive continuing education </w:t>
      </w:r>
      <w:r w:rsidR="00C02E23" w:rsidRPr="002A5509">
        <w:rPr>
          <w:rFonts w:asciiTheme="minorHAnsi" w:hAnsiTheme="minorHAnsi" w:cstheme="minorHAnsi"/>
        </w:rPr>
        <w:t xml:space="preserve">or attend conferences </w:t>
      </w:r>
      <w:r w:rsidR="00694CFB" w:rsidRPr="002A5509">
        <w:rPr>
          <w:rFonts w:asciiTheme="minorHAnsi" w:hAnsiTheme="minorHAnsi" w:cstheme="minorHAnsi"/>
        </w:rPr>
        <w:t>as decided in conversation with</w:t>
      </w:r>
      <w:r w:rsidRPr="002A5509">
        <w:rPr>
          <w:rFonts w:asciiTheme="minorHAnsi" w:hAnsiTheme="minorHAnsi" w:cstheme="minorHAnsi"/>
        </w:rPr>
        <w:t xml:space="preserve"> CYF </w:t>
      </w:r>
      <w:r w:rsidR="00694CFB" w:rsidRPr="002A5509">
        <w:rPr>
          <w:rFonts w:asciiTheme="minorHAnsi" w:hAnsiTheme="minorHAnsi" w:cstheme="minorHAnsi"/>
        </w:rPr>
        <w:t>Director</w:t>
      </w:r>
      <w:r w:rsidRPr="002A5509">
        <w:rPr>
          <w:rFonts w:asciiTheme="minorHAnsi" w:hAnsiTheme="minorHAnsi" w:cstheme="minorHAnsi"/>
        </w:rPr>
        <w:t>.</w:t>
      </w:r>
    </w:p>
    <w:p w14:paraId="191297D5" w14:textId="0CA460E9" w:rsidR="005B74D4" w:rsidRPr="002A5509" w:rsidRDefault="005B74D4" w:rsidP="00D33F15">
      <w:pPr>
        <w:spacing w:after="120"/>
        <w:rPr>
          <w:rFonts w:asciiTheme="minorHAnsi" w:hAnsiTheme="minorHAnsi" w:cstheme="minorHAnsi"/>
          <w:b/>
          <w:smallCaps/>
        </w:rPr>
      </w:pPr>
    </w:p>
    <w:p w14:paraId="1AD35389" w14:textId="6002F3AC" w:rsidR="00BE10B8" w:rsidRPr="00D33F15" w:rsidRDefault="004B1464" w:rsidP="00D33F15">
      <w:pPr>
        <w:spacing w:after="120"/>
        <w:jc w:val="both"/>
        <w:rPr>
          <w:rFonts w:asciiTheme="minorHAnsi" w:hAnsiTheme="minorHAnsi" w:cstheme="minorHAnsi"/>
          <w:b/>
          <w:smallCaps/>
        </w:rPr>
      </w:pPr>
      <w:r w:rsidRPr="002A5509">
        <w:rPr>
          <w:rFonts w:asciiTheme="minorHAnsi" w:hAnsiTheme="minorHAnsi" w:cstheme="minorHAnsi"/>
          <w:b/>
          <w:smallCaps/>
        </w:rPr>
        <w:t>Knowledge, Skills</w:t>
      </w:r>
      <w:r w:rsidR="00AF006A" w:rsidRPr="002A5509">
        <w:rPr>
          <w:rFonts w:asciiTheme="minorHAnsi" w:hAnsiTheme="minorHAnsi" w:cstheme="minorHAnsi"/>
          <w:b/>
          <w:smallCaps/>
        </w:rPr>
        <w:t>,</w:t>
      </w:r>
      <w:r w:rsidRPr="002A5509">
        <w:rPr>
          <w:rFonts w:asciiTheme="minorHAnsi" w:hAnsiTheme="minorHAnsi" w:cstheme="minorHAnsi"/>
          <w:b/>
          <w:smallCaps/>
        </w:rPr>
        <w:t xml:space="preserve"> and Abilities </w:t>
      </w:r>
      <w:bookmarkStart w:id="0" w:name="_Hlk44319423"/>
    </w:p>
    <w:p w14:paraId="4C848092" w14:textId="6328C1BE" w:rsidR="00C02E23" w:rsidRPr="00D33F15" w:rsidRDefault="00C02E23" w:rsidP="00D33F15">
      <w:pPr>
        <w:pStyle w:val="ListParagraph"/>
        <w:numPr>
          <w:ilvl w:val="0"/>
          <w:numId w:val="38"/>
        </w:numPr>
        <w:spacing w:after="120" w:line="240" w:lineRule="auto"/>
        <w:jc w:val="both"/>
        <w:rPr>
          <w:rFonts w:cstheme="minorHAnsi"/>
          <w:b/>
          <w:smallCaps/>
          <w:sz w:val="24"/>
          <w:szCs w:val="24"/>
        </w:rPr>
      </w:pPr>
      <w:r w:rsidRPr="002A5509">
        <w:rPr>
          <w:rFonts w:eastAsia="Times New Roman" w:cstheme="minorHAnsi"/>
          <w:sz w:val="24"/>
          <w:szCs w:val="24"/>
        </w:rPr>
        <w:t>Good inter-personal and relationship building skills with children, youth and adults.</w:t>
      </w:r>
    </w:p>
    <w:p w14:paraId="78D1FEF7" w14:textId="751C6347" w:rsidR="00AD3EF2" w:rsidRPr="00D33F15" w:rsidRDefault="00AD3EF2" w:rsidP="00D33F15">
      <w:pPr>
        <w:numPr>
          <w:ilvl w:val="0"/>
          <w:numId w:val="38"/>
        </w:numPr>
        <w:spacing w:after="120"/>
        <w:rPr>
          <w:rFonts w:asciiTheme="minorHAnsi" w:hAnsiTheme="minorHAnsi" w:cstheme="minorHAnsi"/>
        </w:rPr>
      </w:pPr>
      <w:r w:rsidRPr="002A5509">
        <w:rPr>
          <w:rFonts w:asciiTheme="minorHAnsi" w:hAnsiTheme="minorHAnsi" w:cstheme="minorHAnsi"/>
        </w:rPr>
        <w:t xml:space="preserve">Ability to </w:t>
      </w:r>
      <w:r w:rsidR="00C02E23" w:rsidRPr="002A5509">
        <w:rPr>
          <w:rFonts w:asciiTheme="minorHAnsi" w:hAnsiTheme="minorHAnsi" w:cstheme="minorHAnsi"/>
        </w:rPr>
        <w:t xml:space="preserve">assist with and </w:t>
      </w:r>
      <w:r w:rsidRPr="002A5509">
        <w:rPr>
          <w:rFonts w:asciiTheme="minorHAnsi" w:hAnsiTheme="minorHAnsi" w:cstheme="minorHAnsi"/>
        </w:rPr>
        <w:t xml:space="preserve">lead a strong </w:t>
      </w:r>
      <w:r w:rsidR="00C02E23" w:rsidRPr="002A5509">
        <w:rPr>
          <w:rFonts w:asciiTheme="minorHAnsi" w:hAnsiTheme="minorHAnsi" w:cstheme="minorHAnsi"/>
        </w:rPr>
        <w:t xml:space="preserve">Children’s and </w:t>
      </w:r>
      <w:r w:rsidR="00837CEB" w:rsidRPr="002A5509">
        <w:rPr>
          <w:rFonts w:asciiTheme="minorHAnsi" w:hAnsiTheme="minorHAnsi" w:cstheme="minorHAnsi"/>
        </w:rPr>
        <w:t>Y</w:t>
      </w:r>
      <w:r w:rsidRPr="002A5509">
        <w:rPr>
          <w:rFonts w:asciiTheme="minorHAnsi" w:hAnsiTheme="minorHAnsi" w:cstheme="minorHAnsi"/>
        </w:rPr>
        <w:t xml:space="preserve">outh </w:t>
      </w:r>
      <w:r w:rsidR="00837CEB" w:rsidRPr="002A5509">
        <w:rPr>
          <w:rFonts w:asciiTheme="minorHAnsi" w:hAnsiTheme="minorHAnsi" w:cstheme="minorHAnsi"/>
        </w:rPr>
        <w:t>M</w:t>
      </w:r>
      <w:r w:rsidRPr="002A5509">
        <w:rPr>
          <w:rFonts w:asciiTheme="minorHAnsi" w:hAnsiTheme="minorHAnsi" w:cstheme="minorHAnsi"/>
        </w:rPr>
        <w:t>inistry with enthusiasm</w:t>
      </w:r>
      <w:r w:rsidR="00837CEB" w:rsidRPr="002A5509">
        <w:rPr>
          <w:rFonts w:asciiTheme="minorHAnsi" w:hAnsiTheme="minorHAnsi" w:cstheme="minorHAnsi"/>
        </w:rPr>
        <w:t>, creativity</w:t>
      </w:r>
      <w:r w:rsidR="00AF006A" w:rsidRPr="002A5509">
        <w:rPr>
          <w:rFonts w:asciiTheme="minorHAnsi" w:hAnsiTheme="minorHAnsi" w:cstheme="minorHAnsi"/>
        </w:rPr>
        <w:t>,</w:t>
      </w:r>
      <w:r w:rsidRPr="002A5509">
        <w:rPr>
          <w:rFonts w:asciiTheme="minorHAnsi" w:hAnsiTheme="minorHAnsi" w:cstheme="minorHAnsi"/>
        </w:rPr>
        <w:t xml:space="preserve"> and</w:t>
      </w:r>
      <w:r w:rsidR="00C02E23" w:rsidRPr="002A5509">
        <w:rPr>
          <w:rFonts w:asciiTheme="minorHAnsi" w:hAnsiTheme="minorHAnsi" w:cstheme="minorHAnsi"/>
        </w:rPr>
        <w:t xml:space="preserve"> </w:t>
      </w:r>
      <w:r w:rsidRPr="002A5509">
        <w:rPr>
          <w:rFonts w:asciiTheme="minorHAnsi" w:hAnsiTheme="minorHAnsi" w:cstheme="minorHAnsi"/>
        </w:rPr>
        <w:t>energy.</w:t>
      </w:r>
      <w:bookmarkEnd w:id="0"/>
    </w:p>
    <w:p w14:paraId="519E5746" w14:textId="035A1614" w:rsidR="00AD3EF2" w:rsidRPr="00D33F15" w:rsidRDefault="00AD3EF2" w:rsidP="00D33F15">
      <w:pPr>
        <w:numPr>
          <w:ilvl w:val="0"/>
          <w:numId w:val="38"/>
        </w:numPr>
        <w:spacing w:after="120"/>
        <w:rPr>
          <w:rFonts w:asciiTheme="minorHAnsi" w:hAnsiTheme="minorHAnsi" w:cstheme="minorHAnsi"/>
        </w:rPr>
      </w:pPr>
      <w:bookmarkStart w:id="1" w:name="_Hlk44319297"/>
      <w:r w:rsidRPr="002A5509">
        <w:rPr>
          <w:rFonts w:asciiTheme="minorHAnsi" w:hAnsiTheme="minorHAnsi" w:cstheme="minorHAnsi"/>
        </w:rPr>
        <w:t>Ability to plan, organize</w:t>
      </w:r>
      <w:r w:rsidR="00AF006A" w:rsidRPr="002A5509">
        <w:rPr>
          <w:rFonts w:asciiTheme="minorHAnsi" w:hAnsiTheme="minorHAnsi" w:cstheme="minorHAnsi"/>
        </w:rPr>
        <w:t>,</w:t>
      </w:r>
      <w:r w:rsidRPr="002A5509">
        <w:rPr>
          <w:rFonts w:asciiTheme="minorHAnsi" w:hAnsiTheme="minorHAnsi" w:cstheme="minorHAnsi"/>
        </w:rPr>
        <w:t xml:space="preserve"> and implement activities and programs with minimal supervision.</w:t>
      </w:r>
      <w:r w:rsidR="00A34BF0" w:rsidRPr="002A5509">
        <w:rPr>
          <w:rFonts w:asciiTheme="minorHAnsi" w:hAnsiTheme="minorHAnsi" w:cstheme="minorHAnsi"/>
        </w:rPr>
        <w:t xml:space="preserve">  Strong organizational skills are a must</w:t>
      </w:r>
      <w:bookmarkStart w:id="2" w:name="_Hlk44319972"/>
      <w:r w:rsidR="00837CEB" w:rsidRPr="002A5509">
        <w:rPr>
          <w:rFonts w:asciiTheme="minorHAnsi" w:hAnsiTheme="minorHAnsi" w:cstheme="minorHAnsi"/>
        </w:rPr>
        <w:t xml:space="preserve"> (self-starter, detail-oriented, multi-tasking, and can delegate)</w:t>
      </w:r>
      <w:r w:rsidR="00A34BF0" w:rsidRPr="002A5509">
        <w:rPr>
          <w:rFonts w:asciiTheme="minorHAnsi" w:hAnsiTheme="minorHAnsi" w:cstheme="minorHAnsi"/>
        </w:rPr>
        <w:t>.</w:t>
      </w:r>
      <w:bookmarkEnd w:id="1"/>
      <w:bookmarkEnd w:id="2"/>
    </w:p>
    <w:p w14:paraId="19A85518" w14:textId="5E7C0C75" w:rsidR="00A34BF0" w:rsidRPr="00D33F15" w:rsidRDefault="00AD3EF2" w:rsidP="00D33F15">
      <w:pPr>
        <w:pStyle w:val="ListParagraph"/>
        <w:numPr>
          <w:ilvl w:val="0"/>
          <w:numId w:val="38"/>
        </w:numPr>
        <w:spacing w:after="120" w:line="240" w:lineRule="auto"/>
        <w:jc w:val="both"/>
        <w:rPr>
          <w:rFonts w:cstheme="minorHAnsi"/>
          <w:sz w:val="24"/>
          <w:szCs w:val="24"/>
        </w:rPr>
      </w:pPr>
      <w:r w:rsidRPr="002A5509">
        <w:rPr>
          <w:rFonts w:cstheme="minorHAnsi"/>
          <w:sz w:val="24"/>
          <w:szCs w:val="24"/>
        </w:rPr>
        <w:t xml:space="preserve">Ability to lead the congregation in faith-based, </w:t>
      </w:r>
      <w:r w:rsidR="00AF006A" w:rsidRPr="002A5509">
        <w:rPr>
          <w:rFonts w:cstheme="minorHAnsi"/>
          <w:sz w:val="24"/>
          <w:szCs w:val="24"/>
        </w:rPr>
        <w:t>spiritually uplifting</w:t>
      </w:r>
      <w:r w:rsidRPr="002A5509">
        <w:rPr>
          <w:rFonts w:cstheme="minorHAnsi"/>
          <w:sz w:val="24"/>
          <w:szCs w:val="24"/>
        </w:rPr>
        <w:t xml:space="preserve"> worship services and to effectively relate to children and their families through education, counseling and outreach.</w:t>
      </w:r>
    </w:p>
    <w:p w14:paraId="522061FE" w14:textId="79102CD7" w:rsidR="00B10E4C" w:rsidRPr="00D33F15" w:rsidRDefault="00A34BF0" w:rsidP="00D33F15">
      <w:pPr>
        <w:pStyle w:val="ListParagraph"/>
        <w:numPr>
          <w:ilvl w:val="0"/>
          <w:numId w:val="38"/>
        </w:numPr>
        <w:spacing w:after="120" w:line="240" w:lineRule="auto"/>
        <w:jc w:val="both"/>
        <w:rPr>
          <w:rFonts w:cstheme="minorHAnsi"/>
          <w:sz w:val="24"/>
          <w:szCs w:val="24"/>
        </w:rPr>
      </w:pPr>
      <w:bookmarkStart w:id="3" w:name="_Hlk44319397"/>
      <w:r w:rsidRPr="002A5509">
        <w:rPr>
          <w:rFonts w:cstheme="minorHAnsi"/>
          <w:sz w:val="24"/>
          <w:szCs w:val="24"/>
        </w:rPr>
        <w:t>Ability to speak well</w:t>
      </w:r>
      <w:r w:rsidR="00B10E4C" w:rsidRPr="002A5509">
        <w:rPr>
          <w:rFonts w:cstheme="minorHAnsi"/>
          <w:sz w:val="24"/>
          <w:szCs w:val="24"/>
        </w:rPr>
        <w:t>, persuasively</w:t>
      </w:r>
      <w:r w:rsidR="00AF006A" w:rsidRPr="002A5509">
        <w:rPr>
          <w:rFonts w:cstheme="minorHAnsi"/>
          <w:sz w:val="24"/>
          <w:szCs w:val="24"/>
        </w:rPr>
        <w:t>,</w:t>
      </w:r>
      <w:r w:rsidRPr="002A5509">
        <w:rPr>
          <w:rFonts w:cstheme="minorHAnsi"/>
          <w:sz w:val="24"/>
          <w:szCs w:val="24"/>
        </w:rPr>
        <w:t xml:space="preserve"> and inspirationally in public settings.</w:t>
      </w:r>
      <w:bookmarkEnd w:id="3"/>
    </w:p>
    <w:p w14:paraId="6FAD2EC5" w14:textId="00836DE8" w:rsidR="00DB0140" w:rsidRPr="00D33F15" w:rsidRDefault="00B10E4C" w:rsidP="00D33F15">
      <w:pPr>
        <w:pStyle w:val="ListParagraph"/>
        <w:numPr>
          <w:ilvl w:val="0"/>
          <w:numId w:val="38"/>
        </w:numPr>
        <w:spacing w:after="120" w:line="240" w:lineRule="auto"/>
        <w:jc w:val="both"/>
        <w:rPr>
          <w:rFonts w:cstheme="minorHAnsi"/>
          <w:sz w:val="24"/>
          <w:szCs w:val="24"/>
        </w:rPr>
      </w:pPr>
      <w:bookmarkStart w:id="4" w:name="_Hlk44319651"/>
      <w:r w:rsidRPr="002A5509">
        <w:rPr>
          <w:rFonts w:cstheme="minorHAnsi"/>
          <w:sz w:val="24"/>
          <w:szCs w:val="24"/>
        </w:rPr>
        <w:t>Ability to think creatively, to dream new approaches as necessary to</w:t>
      </w:r>
      <w:r w:rsidR="00C02E23" w:rsidRPr="002A5509">
        <w:rPr>
          <w:rFonts w:cstheme="minorHAnsi"/>
          <w:sz w:val="24"/>
          <w:szCs w:val="24"/>
        </w:rPr>
        <w:t xml:space="preserve"> Children’s and</w:t>
      </w:r>
      <w:r w:rsidRPr="002A5509">
        <w:rPr>
          <w:rFonts w:cstheme="minorHAnsi"/>
          <w:sz w:val="24"/>
          <w:szCs w:val="24"/>
        </w:rPr>
        <w:t xml:space="preserve"> </w:t>
      </w:r>
      <w:r w:rsidR="00837CEB" w:rsidRPr="002A5509">
        <w:rPr>
          <w:rFonts w:cstheme="minorHAnsi"/>
          <w:sz w:val="24"/>
          <w:szCs w:val="24"/>
        </w:rPr>
        <w:t>Y</w:t>
      </w:r>
      <w:r w:rsidRPr="002A5509">
        <w:rPr>
          <w:rFonts w:cstheme="minorHAnsi"/>
          <w:sz w:val="24"/>
          <w:szCs w:val="24"/>
        </w:rPr>
        <w:t xml:space="preserve">outh </w:t>
      </w:r>
      <w:r w:rsidR="00837CEB" w:rsidRPr="002A5509">
        <w:rPr>
          <w:rFonts w:cstheme="minorHAnsi"/>
          <w:sz w:val="24"/>
          <w:szCs w:val="24"/>
        </w:rPr>
        <w:t>M</w:t>
      </w:r>
      <w:r w:rsidRPr="002A5509">
        <w:rPr>
          <w:rFonts w:cstheme="minorHAnsi"/>
          <w:sz w:val="24"/>
          <w:szCs w:val="24"/>
        </w:rPr>
        <w:t>inistry.</w:t>
      </w:r>
      <w:bookmarkEnd w:id="4"/>
    </w:p>
    <w:p w14:paraId="04A3C4F7" w14:textId="78184E27" w:rsidR="00AD3EF2" w:rsidRPr="00D33F15" w:rsidRDefault="00DB0140" w:rsidP="00D33F15">
      <w:pPr>
        <w:pStyle w:val="ListParagraph"/>
        <w:numPr>
          <w:ilvl w:val="0"/>
          <w:numId w:val="38"/>
        </w:numPr>
        <w:spacing w:after="120" w:line="240" w:lineRule="auto"/>
        <w:jc w:val="both"/>
        <w:rPr>
          <w:rFonts w:cstheme="minorHAnsi"/>
          <w:sz w:val="24"/>
          <w:szCs w:val="24"/>
        </w:rPr>
      </w:pPr>
      <w:r w:rsidRPr="002A5509">
        <w:rPr>
          <w:rFonts w:cstheme="minorHAnsi"/>
          <w:sz w:val="24"/>
          <w:szCs w:val="24"/>
        </w:rPr>
        <w:t>Liberal understanding of the Christian faith that embraces and communicates a theology that is accepting, exciting</w:t>
      </w:r>
      <w:r w:rsidR="00AF006A" w:rsidRPr="002A5509">
        <w:rPr>
          <w:rFonts w:cstheme="minorHAnsi"/>
          <w:sz w:val="24"/>
          <w:szCs w:val="24"/>
        </w:rPr>
        <w:t>,</w:t>
      </w:r>
      <w:r w:rsidRPr="002A5509">
        <w:rPr>
          <w:rFonts w:cstheme="minorHAnsi"/>
          <w:sz w:val="24"/>
          <w:szCs w:val="24"/>
        </w:rPr>
        <w:t xml:space="preserve"> and open to frank discussions with </w:t>
      </w:r>
      <w:r w:rsidR="00C02E23" w:rsidRPr="002A5509">
        <w:rPr>
          <w:rFonts w:cstheme="minorHAnsi"/>
          <w:sz w:val="24"/>
          <w:szCs w:val="24"/>
        </w:rPr>
        <w:t xml:space="preserve">children and youth </w:t>
      </w:r>
      <w:r w:rsidRPr="002A5509">
        <w:rPr>
          <w:rFonts w:cstheme="minorHAnsi"/>
          <w:sz w:val="24"/>
          <w:szCs w:val="24"/>
        </w:rPr>
        <w:t>about their doubts, hopes and faith.</w:t>
      </w:r>
    </w:p>
    <w:p w14:paraId="25647130" w14:textId="00E671DD" w:rsidR="00F574D9" w:rsidRPr="00D33F15" w:rsidRDefault="00AD3EF2" w:rsidP="00D33F15">
      <w:pPr>
        <w:pStyle w:val="ListParagraph"/>
        <w:numPr>
          <w:ilvl w:val="0"/>
          <w:numId w:val="38"/>
        </w:numPr>
        <w:spacing w:after="120" w:line="240" w:lineRule="auto"/>
        <w:jc w:val="both"/>
        <w:rPr>
          <w:rFonts w:cstheme="minorHAnsi"/>
          <w:sz w:val="24"/>
          <w:szCs w:val="24"/>
        </w:rPr>
      </w:pPr>
      <w:r w:rsidRPr="002A5509">
        <w:rPr>
          <w:rFonts w:cstheme="minorHAnsi"/>
          <w:sz w:val="24"/>
          <w:szCs w:val="24"/>
        </w:rPr>
        <w:t>Must possess a valid driver</w:t>
      </w:r>
      <w:r w:rsidR="00F574D9" w:rsidRPr="002A5509">
        <w:rPr>
          <w:rFonts w:cstheme="minorHAnsi"/>
          <w:sz w:val="24"/>
          <w:szCs w:val="24"/>
        </w:rPr>
        <w:t>’</w:t>
      </w:r>
      <w:r w:rsidRPr="002A5509">
        <w:rPr>
          <w:rFonts w:cstheme="minorHAnsi"/>
          <w:sz w:val="24"/>
          <w:szCs w:val="24"/>
        </w:rPr>
        <w:t>s license and a good driving record.</w:t>
      </w:r>
    </w:p>
    <w:p w14:paraId="5B47C2DD" w14:textId="415C7ED8" w:rsidR="00837CEB" w:rsidRPr="00BE10B8" w:rsidRDefault="00F574D9" w:rsidP="00D33F15">
      <w:pPr>
        <w:pStyle w:val="ListParagraph"/>
        <w:numPr>
          <w:ilvl w:val="0"/>
          <w:numId w:val="38"/>
        </w:numPr>
        <w:spacing w:after="120" w:line="240" w:lineRule="auto"/>
        <w:jc w:val="both"/>
        <w:rPr>
          <w:rFonts w:cstheme="minorHAnsi"/>
          <w:sz w:val="24"/>
          <w:szCs w:val="24"/>
        </w:rPr>
      </w:pPr>
      <w:r w:rsidRPr="002A5509">
        <w:rPr>
          <w:rFonts w:cstheme="minorHAnsi"/>
          <w:sz w:val="24"/>
          <w:szCs w:val="24"/>
        </w:rPr>
        <w:t>Must have good computer skills and an ability to work within social media</w:t>
      </w:r>
      <w:bookmarkStart w:id="5" w:name="_Hlk44320002"/>
      <w:r w:rsidR="00CA2E16">
        <w:rPr>
          <w:rFonts w:cstheme="minorHAnsi"/>
          <w:sz w:val="24"/>
          <w:szCs w:val="24"/>
        </w:rPr>
        <w:t xml:space="preserve"> and the ability to use </w:t>
      </w:r>
      <w:r w:rsidR="00837CEB" w:rsidRPr="00BE10B8">
        <w:rPr>
          <w:rFonts w:cstheme="minorHAnsi"/>
        </w:rPr>
        <w:t>Microsoft Word, create PowerPoint presentations, manage an Excel worksheet.</w:t>
      </w:r>
    </w:p>
    <w:bookmarkEnd w:id="5"/>
    <w:p w14:paraId="00E7F949" w14:textId="77777777" w:rsidR="00837CEB" w:rsidRPr="002A5509" w:rsidRDefault="00837CEB" w:rsidP="00D33F15">
      <w:pPr>
        <w:spacing w:after="120"/>
        <w:jc w:val="both"/>
        <w:rPr>
          <w:rFonts w:asciiTheme="minorHAnsi" w:hAnsiTheme="minorHAnsi" w:cstheme="minorHAnsi"/>
          <w:b/>
          <w:smallCaps/>
        </w:rPr>
      </w:pPr>
    </w:p>
    <w:p w14:paraId="7BFBE8C7" w14:textId="77777777" w:rsidR="000A7B17" w:rsidRDefault="000A7B17" w:rsidP="00D33F15">
      <w:pPr>
        <w:spacing w:after="120"/>
        <w:jc w:val="both"/>
        <w:rPr>
          <w:rFonts w:asciiTheme="minorHAnsi" w:hAnsiTheme="minorHAnsi" w:cstheme="minorHAnsi"/>
          <w:b/>
          <w:smallCaps/>
        </w:rPr>
      </w:pPr>
    </w:p>
    <w:p w14:paraId="3FDD8422" w14:textId="2E332AC1" w:rsidR="00CA2E16" w:rsidRPr="002A5509" w:rsidRDefault="005B74D2" w:rsidP="00D33F15">
      <w:pPr>
        <w:spacing w:after="120"/>
        <w:jc w:val="both"/>
        <w:rPr>
          <w:rFonts w:asciiTheme="minorHAnsi" w:hAnsiTheme="minorHAnsi" w:cstheme="minorHAnsi"/>
          <w:b/>
          <w:smallCaps/>
        </w:rPr>
      </w:pPr>
      <w:r w:rsidRPr="002A5509">
        <w:rPr>
          <w:rFonts w:asciiTheme="minorHAnsi" w:hAnsiTheme="minorHAnsi" w:cstheme="minorHAnsi"/>
          <w:b/>
          <w:smallCaps/>
        </w:rPr>
        <w:t>Education/Experience</w:t>
      </w:r>
    </w:p>
    <w:p w14:paraId="66C6E4A4" w14:textId="1E50B676" w:rsidR="00C0215B" w:rsidRPr="00D33F15" w:rsidRDefault="00C0215B" w:rsidP="00D33F15">
      <w:pPr>
        <w:numPr>
          <w:ilvl w:val="0"/>
          <w:numId w:val="39"/>
        </w:numPr>
        <w:spacing w:after="120"/>
        <w:rPr>
          <w:rFonts w:asciiTheme="minorHAnsi" w:hAnsiTheme="minorHAnsi" w:cstheme="minorHAnsi"/>
        </w:rPr>
      </w:pPr>
      <w:r w:rsidRPr="002A5509">
        <w:rPr>
          <w:rFonts w:asciiTheme="minorHAnsi" w:hAnsiTheme="minorHAnsi" w:cstheme="minorHAnsi"/>
        </w:rPr>
        <w:t>Lutheran theological grounding</w:t>
      </w:r>
      <w:r w:rsidR="00DE0251" w:rsidRPr="002A5509">
        <w:rPr>
          <w:rFonts w:asciiTheme="minorHAnsi" w:hAnsiTheme="minorHAnsi" w:cstheme="minorHAnsi"/>
        </w:rPr>
        <w:t>.</w:t>
      </w:r>
    </w:p>
    <w:p w14:paraId="7EFBA8B3" w14:textId="7746311B" w:rsidR="00937FB4" w:rsidRPr="00D33F15" w:rsidRDefault="00B10E4C" w:rsidP="00D33F15">
      <w:pPr>
        <w:numPr>
          <w:ilvl w:val="0"/>
          <w:numId w:val="39"/>
        </w:numPr>
        <w:spacing w:after="120"/>
        <w:rPr>
          <w:rFonts w:asciiTheme="minorHAnsi" w:hAnsiTheme="minorHAnsi" w:cstheme="minorHAnsi"/>
        </w:rPr>
      </w:pPr>
      <w:r w:rsidRPr="002A5509">
        <w:rPr>
          <w:rFonts w:asciiTheme="minorHAnsi" w:hAnsiTheme="minorHAnsi" w:cstheme="minorHAnsi"/>
        </w:rPr>
        <w:t xml:space="preserve">Prior experience in </w:t>
      </w:r>
      <w:r w:rsidR="002A5509" w:rsidRPr="002A5509">
        <w:rPr>
          <w:rFonts w:asciiTheme="minorHAnsi" w:hAnsiTheme="minorHAnsi" w:cstheme="minorHAnsi"/>
        </w:rPr>
        <w:t xml:space="preserve">children and/or </w:t>
      </w:r>
      <w:r w:rsidRPr="002A5509">
        <w:rPr>
          <w:rFonts w:asciiTheme="minorHAnsi" w:hAnsiTheme="minorHAnsi" w:cstheme="minorHAnsi"/>
        </w:rPr>
        <w:t>youth leadership</w:t>
      </w:r>
      <w:r w:rsidR="00937FB4" w:rsidRPr="002A5509">
        <w:rPr>
          <w:rFonts w:asciiTheme="minorHAnsi" w:hAnsiTheme="minorHAnsi" w:cstheme="minorHAnsi"/>
        </w:rPr>
        <w:t xml:space="preserve"> is </w:t>
      </w:r>
      <w:r w:rsidR="002A5509" w:rsidRPr="002A5509">
        <w:rPr>
          <w:rFonts w:asciiTheme="minorHAnsi" w:hAnsiTheme="minorHAnsi" w:cstheme="minorHAnsi"/>
        </w:rPr>
        <w:t>preferre</w:t>
      </w:r>
      <w:r w:rsidR="00937FB4" w:rsidRPr="002A5509">
        <w:rPr>
          <w:rFonts w:asciiTheme="minorHAnsi" w:hAnsiTheme="minorHAnsi" w:cstheme="minorHAnsi"/>
        </w:rPr>
        <w:t>d.</w:t>
      </w:r>
    </w:p>
    <w:p w14:paraId="03B93D58" w14:textId="491B958D" w:rsidR="00937FB4" w:rsidRPr="002A5509" w:rsidRDefault="00937FB4" w:rsidP="00D33F15">
      <w:pPr>
        <w:numPr>
          <w:ilvl w:val="0"/>
          <w:numId w:val="39"/>
        </w:numPr>
        <w:spacing w:after="120"/>
        <w:rPr>
          <w:rFonts w:asciiTheme="minorHAnsi" w:hAnsiTheme="minorHAnsi" w:cstheme="minorHAnsi"/>
        </w:rPr>
      </w:pPr>
      <w:r w:rsidRPr="002A5509">
        <w:rPr>
          <w:rFonts w:asciiTheme="minorHAnsi" w:hAnsiTheme="minorHAnsi" w:cstheme="minorHAnsi"/>
        </w:rPr>
        <w:t>Bachelor’s degree preferred.</w:t>
      </w:r>
    </w:p>
    <w:p w14:paraId="2902DA10" w14:textId="1C6570E6" w:rsidR="007A3A13" w:rsidRPr="002A5509" w:rsidRDefault="007A3A13" w:rsidP="00D33F15">
      <w:pPr>
        <w:spacing w:after="120"/>
        <w:rPr>
          <w:rFonts w:asciiTheme="minorHAnsi" w:hAnsiTheme="minorHAnsi" w:cstheme="minorHAnsi"/>
          <w:b/>
          <w:smallCaps/>
        </w:rPr>
      </w:pPr>
    </w:p>
    <w:p w14:paraId="34A29D6E" w14:textId="5AD6CB39" w:rsidR="009E0E13" w:rsidRPr="002A5509" w:rsidRDefault="005B74D2" w:rsidP="00D33F15">
      <w:pPr>
        <w:spacing w:after="120"/>
        <w:rPr>
          <w:rFonts w:asciiTheme="minorHAnsi" w:hAnsiTheme="minorHAnsi" w:cstheme="minorHAnsi"/>
          <w:b/>
          <w:smallCaps/>
        </w:rPr>
      </w:pPr>
      <w:r w:rsidRPr="002A5509">
        <w:rPr>
          <w:rFonts w:asciiTheme="minorHAnsi" w:hAnsiTheme="minorHAnsi" w:cstheme="minorHAnsi"/>
          <w:b/>
          <w:smallCaps/>
        </w:rPr>
        <w:t>Communication</w:t>
      </w:r>
    </w:p>
    <w:p w14:paraId="0ACE8616" w14:textId="1EE59902" w:rsidR="00B10E4C" w:rsidRPr="00D33F15" w:rsidRDefault="004B1464" w:rsidP="00D33F15">
      <w:pPr>
        <w:pStyle w:val="ListParagraph"/>
        <w:numPr>
          <w:ilvl w:val="0"/>
          <w:numId w:val="39"/>
        </w:numPr>
        <w:spacing w:after="120" w:line="240" w:lineRule="auto"/>
        <w:jc w:val="both"/>
        <w:rPr>
          <w:rFonts w:cstheme="minorHAnsi"/>
          <w:sz w:val="24"/>
          <w:szCs w:val="24"/>
        </w:rPr>
      </w:pPr>
      <w:bookmarkStart w:id="6" w:name="_Hlk44319874"/>
      <w:r w:rsidRPr="002A5509">
        <w:rPr>
          <w:rFonts w:cstheme="minorHAnsi"/>
          <w:sz w:val="24"/>
          <w:szCs w:val="24"/>
        </w:rPr>
        <w:t>Strong written communication skills</w:t>
      </w:r>
      <w:r w:rsidR="00B10E4C" w:rsidRPr="002A5509">
        <w:rPr>
          <w:rFonts w:cstheme="minorHAnsi"/>
          <w:sz w:val="24"/>
          <w:szCs w:val="24"/>
        </w:rPr>
        <w:t>, both internally and with respect to the public.</w:t>
      </w:r>
    </w:p>
    <w:p w14:paraId="1C96FFA5" w14:textId="2207246F" w:rsidR="00B10E4C" w:rsidRPr="00D33F15" w:rsidRDefault="00B10E4C" w:rsidP="00D33F15">
      <w:pPr>
        <w:pStyle w:val="ListParagraph"/>
        <w:numPr>
          <w:ilvl w:val="0"/>
          <w:numId w:val="39"/>
        </w:numPr>
        <w:spacing w:after="120" w:line="240" w:lineRule="auto"/>
        <w:jc w:val="both"/>
        <w:rPr>
          <w:rFonts w:cstheme="minorHAnsi"/>
          <w:sz w:val="24"/>
          <w:szCs w:val="24"/>
        </w:rPr>
      </w:pPr>
      <w:r w:rsidRPr="002A5509">
        <w:rPr>
          <w:rFonts w:cstheme="minorHAnsi"/>
          <w:sz w:val="24"/>
          <w:szCs w:val="24"/>
        </w:rPr>
        <w:t>Persuasive and engaging communication style.</w:t>
      </w:r>
      <w:bookmarkEnd w:id="6"/>
    </w:p>
    <w:p w14:paraId="1C0725C5" w14:textId="762E4BEC" w:rsidR="002A5509" w:rsidRPr="00D33F15" w:rsidRDefault="00A94525" w:rsidP="00D33F15">
      <w:pPr>
        <w:pStyle w:val="ListParagraph"/>
        <w:numPr>
          <w:ilvl w:val="0"/>
          <w:numId w:val="39"/>
        </w:numPr>
        <w:spacing w:after="120" w:line="240" w:lineRule="auto"/>
        <w:jc w:val="both"/>
        <w:rPr>
          <w:rFonts w:cstheme="minorHAnsi"/>
          <w:sz w:val="24"/>
          <w:szCs w:val="24"/>
        </w:rPr>
      </w:pPr>
      <w:r w:rsidRPr="002A5509">
        <w:rPr>
          <w:rFonts w:cstheme="minorHAnsi"/>
          <w:sz w:val="24"/>
          <w:szCs w:val="24"/>
        </w:rPr>
        <w:t xml:space="preserve">Ability </w:t>
      </w:r>
      <w:r w:rsidR="005B74D2" w:rsidRPr="002A5509">
        <w:rPr>
          <w:rFonts w:cstheme="minorHAnsi"/>
          <w:sz w:val="24"/>
          <w:szCs w:val="24"/>
        </w:rPr>
        <w:t xml:space="preserve">to interact effectively with </w:t>
      </w:r>
      <w:r w:rsidR="002F21A6" w:rsidRPr="002A5509">
        <w:rPr>
          <w:rFonts w:cstheme="minorHAnsi"/>
          <w:sz w:val="24"/>
          <w:szCs w:val="24"/>
        </w:rPr>
        <w:t>professional staff and volunteers</w:t>
      </w:r>
      <w:r w:rsidR="005B74D2" w:rsidRPr="002A5509">
        <w:rPr>
          <w:rFonts w:cstheme="minorHAnsi"/>
          <w:sz w:val="24"/>
          <w:szCs w:val="24"/>
        </w:rPr>
        <w:t>.</w:t>
      </w:r>
    </w:p>
    <w:p w14:paraId="35A87E6F" w14:textId="44B74494" w:rsidR="002A5509" w:rsidRPr="002A5509" w:rsidRDefault="002A5509" w:rsidP="00D33F15">
      <w:pPr>
        <w:pStyle w:val="ListParagraph"/>
        <w:numPr>
          <w:ilvl w:val="0"/>
          <w:numId w:val="39"/>
        </w:numPr>
        <w:spacing w:after="120" w:line="240" w:lineRule="auto"/>
        <w:jc w:val="both"/>
        <w:rPr>
          <w:rFonts w:cstheme="minorHAnsi"/>
          <w:sz w:val="24"/>
          <w:szCs w:val="24"/>
        </w:rPr>
      </w:pPr>
      <w:r w:rsidRPr="002A5509">
        <w:rPr>
          <w:rFonts w:cstheme="minorHAnsi"/>
          <w:sz w:val="24"/>
          <w:szCs w:val="24"/>
        </w:rPr>
        <w:t>Ability to communicate effectively with young children and youth.</w:t>
      </w:r>
    </w:p>
    <w:p w14:paraId="6ECFE748" w14:textId="77777777" w:rsidR="00B10E4C" w:rsidRPr="002A5509" w:rsidRDefault="00B10E4C" w:rsidP="00D33F15">
      <w:pPr>
        <w:pStyle w:val="ListParagraph"/>
        <w:spacing w:after="120" w:line="240" w:lineRule="auto"/>
        <w:rPr>
          <w:rFonts w:cstheme="minorHAnsi"/>
          <w:sz w:val="24"/>
          <w:szCs w:val="24"/>
        </w:rPr>
      </w:pPr>
    </w:p>
    <w:p w14:paraId="7DFF3E81" w14:textId="2FE9D248" w:rsidR="00B10E4C" w:rsidRPr="00D33F15" w:rsidRDefault="004B1464" w:rsidP="00D33F15">
      <w:pPr>
        <w:pStyle w:val="ListParagraph"/>
        <w:numPr>
          <w:ilvl w:val="0"/>
          <w:numId w:val="39"/>
        </w:numPr>
        <w:spacing w:after="120" w:line="240" w:lineRule="auto"/>
        <w:jc w:val="both"/>
        <w:rPr>
          <w:rFonts w:cstheme="minorHAnsi"/>
          <w:sz w:val="24"/>
          <w:szCs w:val="24"/>
        </w:rPr>
      </w:pPr>
      <w:r w:rsidRPr="002A5509">
        <w:rPr>
          <w:rFonts w:cstheme="minorHAnsi"/>
          <w:sz w:val="24"/>
          <w:szCs w:val="24"/>
        </w:rPr>
        <w:t>Strong interpersonal skills including the ability to work as part of a team</w:t>
      </w:r>
      <w:r w:rsidR="005C1A8B" w:rsidRPr="002A5509">
        <w:rPr>
          <w:rFonts w:cstheme="minorHAnsi"/>
          <w:sz w:val="24"/>
          <w:szCs w:val="24"/>
        </w:rPr>
        <w:t>.</w:t>
      </w:r>
    </w:p>
    <w:p w14:paraId="1956A82A" w14:textId="00B01A8F" w:rsidR="00F168A5" w:rsidRPr="00CA2E16" w:rsidRDefault="00CA2E16" w:rsidP="00D33F15">
      <w:pPr>
        <w:pStyle w:val="ListParagraph"/>
        <w:numPr>
          <w:ilvl w:val="0"/>
          <w:numId w:val="39"/>
        </w:numPr>
        <w:spacing w:after="120" w:line="240" w:lineRule="auto"/>
        <w:jc w:val="both"/>
        <w:rPr>
          <w:rFonts w:cstheme="minorHAnsi"/>
          <w:b/>
          <w:smallCaps/>
        </w:rPr>
      </w:pPr>
      <w:r>
        <w:rPr>
          <w:rFonts w:cstheme="minorHAnsi"/>
          <w:sz w:val="24"/>
          <w:szCs w:val="24"/>
        </w:rPr>
        <w:t xml:space="preserve">Understanding the importance of </w:t>
      </w:r>
      <w:r w:rsidR="00344076" w:rsidRPr="00CA2E16">
        <w:rPr>
          <w:rFonts w:cstheme="minorHAnsi"/>
          <w:sz w:val="24"/>
          <w:szCs w:val="24"/>
        </w:rPr>
        <w:t>Confidentiality</w:t>
      </w:r>
      <w:r>
        <w:rPr>
          <w:rFonts w:cstheme="minorHAnsi"/>
          <w:sz w:val="24"/>
          <w:szCs w:val="24"/>
        </w:rPr>
        <w:t>.</w:t>
      </w:r>
    </w:p>
    <w:p w14:paraId="7EF77F57" w14:textId="77777777" w:rsidR="00CA2E16" w:rsidRPr="00CA2E16" w:rsidRDefault="00CA2E16" w:rsidP="00D33F15">
      <w:pPr>
        <w:spacing w:after="120"/>
        <w:jc w:val="both"/>
        <w:rPr>
          <w:rFonts w:cstheme="minorHAnsi"/>
          <w:b/>
          <w:smallCaps/>
        </w:rPr>
      </w:pPr>
    </w:p>
    <w:p w14:paraId="4D237CB7" w14:textId="3834E35B" w:rsidR="00B10E4C" w:rsidRPr="00D33F15" w:rsidRDefault="005B74D2" w:rsidP="00D33F15">
      <w:pPr>
        <w:spacing w:after="120"/>
        <w:jc w:val="both"/>
        <w:rPr>
          <w:rFonts w:asciiTheme="minorHAnsi" w:hAnsiTheme="minorHAnsi" w:cstheme="minorHAnsi"/>
          <w:b/>
          <w:smallCaps/>
        </w:rPr>
      </w:pPr>
      <w:r w:rsidRPr="002A5509">
        <w:rPr>
          <w:rFonts w:asciiTheme="minorHAnsi" w:hAnsiTheme="minorHAnsi" w:cstheme="minorHAnsi"/>
          <w:b/>
          <w:smallCaps/>
        </w:rPr>
        <w:t>Decision Making/Problem Solving</w:t>
      </w:r>
    </w:p>
    <w:p w14:paraId="0E052D11" w14:textId="473CC3ED" w:rsidR="005B74D2" w:rsidRPr="002A5509" w:rsidRDefault="005B74D2" w:rsidP="00D33F15">
      <w:pPr>
        <w:pStyle w:val="ListParagraph"/>
        <w:numPr>
          <w:ilvl w:val="0"/>
          <w:numId w:val="39"/>
        </w:numPr>
        <w:spacing w:after="120" w:line="240" w:lineRule="auto"/>
        <w:jc w:val="both"/>
        <w:rPr>
          <w:rFonts w:cstheme="minorHAnsi"/>
        </w:rPr>
      </w:pPr>
      <w:r w:rsidRPr="002A5509">
        <w:rPr>
          <w:rFonts w:cstheme="minorHAnsi"/>
          <w:sz w:val="24"/>
          <w:szCs w:val="24"/>
        </w:rPr>
        <w:t xml:space="preserve">Ability to solve problems quickly and efficiently, independently or in collaboration with others, while keeping </w:t>
      </w:r>
      <w:r w:rsidR="002A5509" w:rsidRPr="002A5509">
        <w:rPr>
          <w:rFonts w:cstheme="minorHAnsi"/>
          <w:sz w:val="24"/>
          <w:szCs w:val="24"/>
        </w:rPr>
        <w:t xml:space="preserve">the CYF Director and </w:t>
      </w:r>
      <w:r w:rsidR="00831D85" w:rsidRPr="002A5509">
        <w:rPr>
          <w:rFonts w:cstheme="minorHAnsi"/>
          <w:sz w:val="24"/>
          <w:szCs w:val="24"/>
        </w:rPr>
        <w:t>Program staff</w:t>
      </w:r>
      <w:r w:rsidR="002A5509" w:rsidRPr="002A5509">
        <w:rPr>
          <w:rFonts w:cstheme="minorHAnsi"/>
          <w:sz w:val="24"/>
          <w:szCs w:val="24"/>
        </w:rPr>
        <w:t xml:space="preserve"> </w:t>
      </w:r>
      <w:r w:rsidR="00831D85" w:rsidRPr="002A5509">
        <w:rPr>
          <w:rFonts w:cstheme="minorHAnsi"/>
          <w:sz w:val="24"/>
          <w:szCs w:val="24"/>
        </w:rPr>
        <w:t>advised</w:t>
      </w:r>
      <w:r w:rsidRPr="002A5509">
        <w:rPr>
          <w:rFonts w:cstheme="minorHAnsi"/>
          <w:sz w:val="24"/>
          <w:szCs w:val="24"/>
        </w:rPr>
        <w:t>.</w:t>
      </w:r>
    </w:p>
    <w:p w14:paraId="4D867D78" w14:textId="77777777" w:rsidR="005B74D2" w:rsidRPr="002A5509" w:rsidRDefault="005B74D2" w:rsidP="00D33F15">
      <w:pPr>
        <w:spacing w:after="120"/>
        <w:rPr>
          <w:rFonts w:asciiTheme="minorHAnsi" w:hAnsiTheme="minorHAnsi" w:cstheme="minorHAnsi"/>
          <w:b/>
          <w:smallCaps/>
        </w:rPr>
      </w:pPr>
    </w:p>
    <w:p w14:paraId="0C1EC5B1" w14:textId="295F39EB" w:rsidR="00304B62" w:rsidRPr="002A5509" w:rsidRDefault="00304B62" w:rsidP="00D33F15">
      <w:pPr>
        <w:spacing w:after="120"/>
        <w:rPr>
          <w:rFonts w:asciiTheme="minorHAnsi" w:hAnsiTheme="minorHAnsi" w:cstheme="minorHAnsi"/>
        </w:rPr>
      </w:pPr>
      <w:r w:rsidRPr="002A5509">
        <w:rPr>
          <w:rFonts w:asciiTheme="minorHAnsi" w:hAnsiTheme="minorHAnsi" w:cstheme="minorHAnsi"/>
          <w:b/>
          <w:smallCaps/>
        </w:rPr>
        <w:t>Physical Demands</w:t>
      </w:r>
    </w:p>
    <w:p w14:paraId="356DB01F" w14:textId="5B6057D9" w:rsidR="00AD3EF2" w:rsidRPr="002A5509" w:rsidRDefault="00304B62" w:rsidP="00D33F15">
      <w:pPr>
        <w:spacing w:after="120"/>
        <w:rPr>
          <w:rFonts w:asciiTheme="minorHAnsi" w:hAnsiTheme="minorHAnsi" w:cstheme="minorHAnsi"/>
        </w:rPr>
      </w:pPr>
      <w:r w:rsidRPr="002A5509">
        <w:rPr>
          <w:rFonts w:asciiTheme="minorHAnsi" w:hAnsiTheme="minorHAnsi" w:cstheme="minorHAnsi"/>
        </w:rPr>
        <w:t xml:space="preserve">This position requires the ability to do one or more of the following throughout the day: stand, walk, </w:t>
      </w:r>
      <w:r w:rsidR="00AD3EF2" w:rsidRPr="002A5509">
        <w:rPr>
          <w:rFonts w:asciiTheme="minorHAnsi" w:hAnsiTheme="minorHAnsi" w:cstheme="minorHAnsi"/>
        </w:rPr>
        <w:t xml:space="preserve">run, </w:t>
      </w:r>
      <w:r w:rsidRPr="002A5509">
        <w:rPr>
          <w:rFonts w:asciiTheme="minorHAnsi" w:hAnsiTheme="minorHAnsi" w:cstheme="minorHAnsi"/>
        </w:rPr>
        <w:t>sit, bend</w:t>
      </w:r>
      <w:r w:rsidR="00AF006A" w:rsidRPr="002A5509">
        <w:rPr>
          <w:rFonts w:asciiTheme="minorHAnsi" w:hAnsiTheme="minorHAnsi" w:cstheme="minorHAnsi"/>
        </w:rPr>
        <w:t>,</w:t>
      </w:r>
      <w:r w:rsidRPr="002A5509">
        <w:rPr>
          <w:rFonts w:asciiTheme="minorHAnsi" w:hAnsiTheme="minorHAnsi" w:cstheme="minorHAnsi"/>
        </w:rPr>
        <w:t xml:space="preserve"> and reach above and below shoulder level</w:t>
      </w:r>
      <w:r w:rsidR="002A5509" w:rsidRPr="002A5509">
        <w:rPr>
          <w:rFonts w:asciiTheme="minorHAnsi" w:hAnsiTheme="minorHAnsi" w:cstheme="minorHAnsi"/>
        </w:rPr>
        <w:t xml:space="preserve">. </w:t>
      </w:r>
      <w:r w:rsidR="00AD3EF2" w:rsidRPr="002A5509">
        <w:rPr>
          <w:rFonts w:asciiTheme="minorHAnsi" w:hAnsiTheme="minorHAnsi" w:cstheme="minorHAnsi"/>
        </w:rPr>
        <w:t>This position also requires the ability to drive, sometimes long distances</w:t>
      </w:r>
      <w:r w:rsidR="00CA2E16">
        <w:rPr>
          <w:rFonts w:asciiTheme="minorHAnsi" w:hAnsiTheme="minorHAnsi" w:cstheme="minorHAnsi"/>
        </w:rPr>
        <w:t>.</w:t>
      </w:r>
    </w:p>
    <w:sectPr w:rsidR="00AD3EF2" w:rsidRPr="002A5509" w:rsidSect="003329FC">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FB30F" w14:textId="77777777" w:rsidR="00D86500" w:rsidRDefault="00D86500">
      <w:r>
        <w:separator/>
      </w:r>
    </w:p>
  </w:endnote>
  <w:endnote w:type="continuationSeparator" w:id="0">
    <w:p w14:paraId="7A411BE6" w14:textId="77777777" w:rsidR="00D86500" w:rsidRDefault="00D86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80403030109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2DC7" w14:textId="77777777" w:rsidR="0070596C" w:rsidRDefault="000B0890" w:rsidP="003B4ADB">
    <w:pPr>
      <w:pStyle w:val="Footer"/>
      <w:framePr w:wrap="around" w:vAnchor="text" w:hAnchor="margin" w:xAlign="center" w:y="1"/>
      <w:rPr>
        <w:rStyle w:val="PageNumber"/>
      </w:rPr>
    </w:pPr>
    <w:r>
      <w:rPr>
        <w:rStyle w:val="PageNumber"/>
      </w:rPr>
      <w:fldChar w:fldCharType="begin"/>
    </w:r>
    <w:r w:rsidR="0070596C">
      <w:rPr>
        <w:rStyle w:val="PageNumber"/>
      </w:rPr>
      <w:instrText xml:space="preserve">PAGE  </w:instrText>
    </w:r>
    <w:r>
      <w:rPr>
        <w:rStyle w:val="PageNumber"/>
      </w:rPr>
      <w:fldChar w:fldCharType="end"/>
    </w:r>
  </w:p>
  <w:p w14:paraId="75C1DD7E" w14:textId="77777777" w:rsidR="0070596C" w:rsidRDefault="007059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16"/>
        <w:szCs w:val="16"/>
      </w:rPr>
      <w:id w:val="-1983303214"/>
      <w:docPartObj>
        <w:docPartGallery w:val="Page Numbers (Bottom of Page)"/>
        <w:docPartUnique/>
      </w:docPartObj>
    </w:sdtPr>
    <w:sdtContent>
      <w:sdt>
        <w:sdtPr>
          <w:rPr>
            <w:rFonts w:ascii="Century Gothic" w:hAnsi="Century Gothic"/>
            <w:sz w:val="16"/>
            <w:szCs w:val="16"/>
          </w:rPr>
          <w:id w:val="-1669238322"/>
          <w:docPartObj>
            <w:docPartGallery w:val="Page Numbers (Top of Page)"/>
            <w:docPartUnique/>
          </w:docPartObj>
        </w:sdtPr>
        <w:sdtContent>
          <w:p w14:paraId="27D1DE7C" w14:textId="77777777" w:rsidR="00F26610" w:rsidRPr="00F26610" w:rsidRDefault="00F26610">
            <w:pPr>
              <w:pStyle w:val="Footer"/>
              <w:jc w:val="center"/>
              <w:rPr>
                <w:rFonts w:ascii="Century Gothic" w:hAnsi="Century Gothic"/>
                <w:sz w:val="16"/>
                <w:szCs w:val="16"/>
              </w:rPr>
            </w:pPr>
            <w:r w:rsidRPr="00F26610">
              <w:rPr>
                <w:rFonts w:ascii="Century Gothic" w:hAnsi="Century Gothic"/>
                <w:sz w:val="16"/>
                <w:szCs w:val="16"/>
              </w:rPr>
              <w:t xml:space="preserve">Page </w:t>
            </w:r>
            <w:r w:rsidRPr="00F26610">
              <w:rPr>
                <w:rFonts w:ascii="Century Gothic" w:hAnsi="Century Gothic"/>
                <w:bCs/>
                <w:sz w:val="16"/>
                <w:szCs w:val="16"/>
              </w:rPr>
              <w:fldChar w:fldCharType="begin"/>
            </w:r>
            <w:r w:rsidRPr="00F26610">
              <w:rPr>
                <w:rFonts w:ascii="Century Gothic" w:hAnsi="Century Gothic"/>
                <w:bCs/>
                <w:sz w:val="16"/>
                <w:szCs w:val="16"/>
              </w:rPr>
              <w:instrText xml:space="preserve"> PAGE </w:instrText>
            </w:r>
            <w:r w:rsidRPr="00F26610">
              <w:rPr>
                <w:rFonts w:ascii="Century Gothic" w:hAnsi="Century Gothic"/>
                <w:bCs/>
                <w:sz w:val="16"/>
                <w:szCs w:val="16"/>
              </w:rPr>
              <w:fldChar w:fldCharType="separate"/>
            </w:r>
            <w:r w:rsidR="004F00C5">
              <w:rPr>
                <w:rFonts w:ascii="Century Gothic" w:hAnsi="Century Gothic"/>
                <w:bCs/>
                <w:noProof/>
                <w:sz w:val="16"/>
                <w:szCs w:val="16"/>
              </w:rPr>
              <w:t>2</w:t>
            </w:r>
            <w:r w:rsidRPr="00F26610">
              <w:rPr>
                <w:rFonts w:ascii="Century Gothic" w:hAnsi="Century Gothic"/>
                <w:bCs/>
                <w:sz w:val="16"/>
                <w:szCs w:val="16"/>
              </w:rPr>
              <w:fldChar w:fldCharType="end"/>
            </w:r>
            <w:r w:rsidRPr="00F26610">
              <w:rPr>
                <w:rFonts w:ascii="Century Gothic" w:hAnsi="Century Gothic"/>
                <w:sz w:val="16"/>
                <w:szCs w:val="16"/>
              </w:rPr>
              <w:t xml:space="preserve"> of </w:t>
            </w:r>
            <w:r w:rsidRPr="00F26610">
              <w:rPr>
                <w:rFonts w:ascii="Century Gothic" w:hAnsi="Century Gothic"/>
                <w:bCs/>
                <w:sz w:val="16"/>
                <w:szCs w:val="16"/>
              </w:rPr>
              <w:fldChar w:fldCharType="begin"/>
            </w:r>
            <w:r w:rsidRPr="00F26610">
              <w:rPr>
                <w:rFonts w:ascii="Century Gothic" w:hAnsi="Century Gothic"/>
                <w:bCs/>
                <w:sz w:val="16"/>
                <w:szCs w:val="16"/>
              </w:rPr>
              <w:instrText xml:space="preserve"> NUMPAGES  </w:instrText>
            </w:r>
            <w:r w:rsidRPr="00F26610">
              <w:rPr>
                <w:rFonts w:ascii="Century Gothic" w:hAnsi="Century Gothic"/>
                <w:bCs/>
                <w:sz w:val="16"/>
                <w:szCs w:val="16"/>
              </w:rPr>
              <w:fldChar w:fldCharType="separate"/>
            </w:r>
            <w:r w:rsidR="004F00C5">
              <w:rPr>
                <w:rFonts w:ascii="Century Gothic" w:hAnsi="Century Gothic"/>
                <w:bCs/>
                <w:noProof/>
                <w:sz w:val="16"/>
                <w:szCs w:val="16"/>
              </w:rPr>
              <w:t>2</w:t>
            </w:r>
            <w:r w:rsidRPr="00F26610">
              <w:rPr>
                <w:rFonts w:ascii="Century Gothic" w:hAnsi="Century Gothic"/>
                <w:bCs/>
                <w:sz w:val="16"/>
                <w:szCs w:val="16"/>
              </w:rPr>
              <w:fldChar w:fldCharType="end"/>
            </w:r>
          </w:p>
        </w:sdtContent>
      </w:sdt>
    </w:sdtContent>
  </w:sdt>
  <w:p w14:paraId="395109DF" w14:textId="77777777" w:rsidR="0070596C" w:rsidRDefault="00705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6E6E0" w14:textId="77777777" w:rsidR="00D86500" w:rsidRDefault="00D86500">
      <w:r>
        <w:separator/>
      </w:r>
    </w:p>
  </w:footnote>
  <w:footnote w:type="continuationSeparator" w:id="0">
    <w:p w14:paraId="70C0D9A8" w14:textId="77777777" w:rsidR="00D86500" w:rsidRDefault="00D86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5673" w14:textId="3BA0BFF4" w:rsidR="00752AB9" w:rsidRPr="00F26610" w:rsidRDefault="00752AB9" w:rsidP="00F26610">
    <w:pPr>
      <w:pStyle w:val="Header"/>
      <w:tabs>
        <w:tab w:val="clear" w:pos="8640"/>
        <w:tab w:val="right" w:pos="9360"/>
      </w:tabs>
      <w:rPr>
        <w:rFonts w:ascii="Century Gothic" w:hAnsi="Century Gothic"/>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832" w:hanging="360"/>
      </w:pPr>
      <w:rPr>
        <w:rFonts w:ascii="Wingdings" w:hAnsi="Wingdings"/>
        <w:b w:val="0"/>
        <w:sz w:val="24"/>
      </w:rPr>
    </w:lvl>
    <w:lvl w:ilvl="1">
      <w:numFmt w:val="bullet"/>
      <w:lvlText w:val=""/>
      <w:lvlJc w:val="left"/>
      <w:pPr>
        <w:ind w:left="1552" w:hanging="360"/>
      </w:pPr>
      <w:rPr>
        <w:rFonts w:ascii="Wingdings 2" w:hAnsi="Wingdings 2"/>
        <w:b w:val="0"/>
        <w:sz w:val="24"/>
      </w:rPr>
    </w:lvl>
    <w:lvl w:ilvl="2">
      <w:numFmt w:val="bullet"/>
      <w:lvlText w:val=""/>
      <w:lvlJc w:val="left"/>
      <w:pPr>
        <w:ind w:left="2272" w:hanging="360"/>
      </w:pPr>
      <w:rPr>
        <w:rFonts w:ascii="Wingdings" w:hAnsi="Wingdings"/>
        <w:b w:val="0"/>
        <w:sz w:val="24"/>
      </w:rPr>
    </w:lvl>
    <w:lvl w:ilvl="3">
      <w:numFmt w:val="bullet"/>
      <w:lvlText w:val="•"/>
      <w:lvlJc w:val="left"/>
      <w:pPr>
        <w:ind w:left="2272" w:hanging="360"/>
      </w:pPr>
    </w:lvl>
    <w:lvl w:ilvl="4">
      <w:numFmt w:val="bullet"/>
      <w:lvlText w:val="•"/>
      <w:lvlJc w:val="left"/>
      <w:pPr>
        <w:ind w:left="3399" w:hanging="360"/>
      </w:pPr>
    </w:lvl>
    <w:lvl w:ilvl="5">
      <w:numFmt w:val="bullet"/>
      <w:lvlText w:val="•"/>
      <w:lvlJc w:val="left"/>
      <w:pPr>
        <w:ind w:left="4526" w:hanging="360"/>
      </w:pPr>
    </w:lvl>
    <w:lvl w:ilvl="6">
      <w:numFmt w:val="bullet"/>
      <w:lvlText w:val="•"/>
      <w:lvlJc w:val="left"/>
      <w:pPr>
        <w:ind w:left="5652" w:hanging="360"/>
      </w:pPr>
    </w:lvl>
    <w:lvl w:ilvl="7">
      <w:numFmt w:val="bullet"/>
      <w:lvlText w:val="•"/>
      <w:lvlJc w:val="left"/>
      <w:pPr>
        <w:ind w:left="6779" w:hanging="360"/>
      </w:pPr>
    </w:lvl>
    <w:lvl w:ilvl="8">
      <w:numFmt w:val="bullet"/>
      <w:lvlText w:val="•"/>
      <w:lvlJc w:val="left"/>
      <w:pPr>
        <w:ind w:left="7906" w:hanging="360"/>
      </w:pPr>
    </w:lvl>
  </w:abstractNum>
  <w:abstractNum w:abstractNumId="1" w15:restartNumberingAfterBreak="0">
    <w:nsid w:val="00000403"/>
    <w:multiLevelType w:val="multilevel"/>
    <w:tmpl w:val="00000886"/>
    <w:lvl w:ilvl="0">
      <w:numFmt w:val="bullet"/>
      <w:lvlText w:val=""/>
      <w:lvlJc w:val="left"/>
      <w:pPr>
        <w:ind w:left="1247" w:hanging="360"/>
      </w:pPr>
      <w:rPr>
        <w:rFonts w:ascii="Wingdings 2" w:hAnsi="Wingdings 2"/>
        <w:b w:val="0"/>
        <w:sz w:val="24"/>
      </w:rPr>
    </w:lvl>
    <w:lvl w:ilvl="1">
      <w:numFmt w:val="bullet"/>
      <w:lvlText w:val="•"/>
      <w:lvlJc w:val="left"/>
      <w:pPr>
        <w:ind w:left="2102" w:hanging="360"/>
      </w:pPr>
    </w:lvl>
    <w:lvl w:ilvl="2">
      <w:numFmt w:val="bullet"/>
      <w:lvlText w:val="•"/>
      <w:lvlJc w:val="left"/>
      <w:pPr>
        <w:ind w:left="2958" w:hanging="360"/>
      </w:pPr>
    </w:lvl>
    <w:lvl w:ilvl="3">
      <w:numFmt w:val="bullet"/>
      <w:lvlText w:val="•"/>
      <w:lvlJc w:val="left"/>
      <w:pPr>
        <w:ind w:left="3813" w:hanging="360"/>
      </w:pPr>
    </w:lvl>
    <w:lvl w:ilvl="4">
      <w:numFmt w:val="bullet"/>
      <w:lvlText w:val="•"/>
      <w:lvlJc w:val="left"/>
      <w:pPr>
        <w:ind w:left="4668" w:hanging="360"/>
      </w:pPr>
    </w:lvl>
    <w:lvl w:ilvl="5">
      <w:numFmt w:val="bullet"/>
      <w:lvlText w:val="•"/>
      <w:lvlJc w:val="left"/>
      <w:pPr>
        <w:ind w:left="5523" w:hanging="360"/>
      </w:pPr>
    </w:lvl>
    <w:lvl w:ilvl="6">
      <w:numFmt w:val="bullet"/>
      <w:lvlText w:val="•"/>
      <w:lvlJc w:val="left"/>
      <w:pPr>
        <w:ind w:left="6379" w:hanging="360"/>
      </w:pPr>
    </w:lvl>
    <w:lvl w:ilvl="7">
      <w:numFmt w:val="bullet"/>
      <w:lvlText w:val="•"/>
      <w:lvlJc w:val="left"/>
      <w:pPr>
        <w:ind w:left="7234" w:hanging="360"/>
      </w:pPr>
    </w:lvl>
    <w:lvl w:ilvl="8">
      <w:numFmt w:val="bullet"/>
      <w:lvlText w:val="•"/>
      <w:lvlJc w:val="left"/>
      <w:pPr>
        <w:ind w:left="8089" w:hanging="360"/>
      </w:pPr>
    </w:lvl>
  </w:abstractNum>
  <w:abstractNum w:abstractNumId="2" w15:restartNumberingAfterBreak="0">
    <w:nsid w:val="00000404"/>
    <w:multiLevelType w:val="multilevel"/>
    <w:tmpl w:val="00000887"/>
    <w:lvl w:ilvl="0">
      <w:numFmt w:val="bullet"/>
      <w:lvlText w:val=""/>
      <w:lvlJc w:val="left"/>
      <w:pPr>
        <w:ind w:left="1247" w:hanging="360"/>
      </w:pPr>
      <w:rPr>
        <w:rFonts w:ascii="Wingdings 2" w:hAnsi="Wingdings 2"/>
        <w:b w:val="0"/>
        <w:sz w:val="24"/>
      </w:rPr>
    </w:lvl>
    <w:lvl w:ilvl="1">
      <w:numFmt w:val="bullet"/>
      <w:lvlText w:val="•"/>
      <w:lvlJc w:val="left"/>
      <w:pPr>
        <w:ind w:left="2102" w:hanging="360"/>
      </w:pPr>
    </w:lvl>
    <w:lvl w:ilvl="2">
      <w:numFmt w:val="bullet"/>
      <w:lvlText w:val="•"/>
      <w:lvlJc w:val="left"/>
      <w:pPr>
        <w:ind w:left="2958" w:hanging="360"/>
      </w:pPr>
    </w:lvl>
    <w:lvl w:ilvl="3">
      <w:numFmt w:val="bullet"/>
      <w:lvlText w:val="•"/>
      <w:lvlJc w:val="left"/>
      <w:pPr>
        <w:ind w:left="3813" w:hanging="360"/>
      </w:pPr>
    </w:lvl>
    <w:lvl w:ilvl="4">
      <w:numFmt w:val="bullet"/>
      <w:lvlText w:val="•"/>
      <w:lvlJc w:val="left"/>
      <w:pPr>
        <w:ind w:left="4668" w:hanging="360"/>
      </w:pPr>
    </w:lvl>
    <w:lvl w:ilvl="5">
      <w:numFmt w:val="bullet"/>
      <w:lvlText w:val="•"/>
      <w:lvlJc w:val="left"/>
      <w:pPr>
        <w:ind w:left="5523" w:hanging="360"/>
      </w:pPr>
    </w:lvl>
    <w:lvl w:ilvl="6">
      <w:numFmt w:val="bullet"/>
      <w:lvlText w:val="•"/>
      <w:lvlJc w:val="left"/>
      <w:pPr>
        <w:ind w:left="6379" w:hanging="360"/>
      </w:pPr>
    </w:lvl>
    <w:lvl w:ilvl="7">
      <w:numFmt w:val="bullet"/>
      <w:lvlText w:val="•"/>
      <w:lvlJc w:val="left"/>
      <w:pPr>
        <w:ind w:left="7234" w:hanging="360"/>
      </w:pPr>
    </w:lvl>
    <w:lvl w:ilvl="8">
      <w:numFmt w:val="bullet"/>
      <w:lvlText w:val="•"/>
      <w:lvlJc w:val="left"/>
      <w:pPr>
        <w:ind w:left="8089" w:hanging="360"/>
      </w:pPr>
    </w:lvl>
  </w:abstractNum>
  <w:abstractNum w:abstractNumId="3" w15:restartNumberingAfterBreak="0">
    <w:nsid w:val="00000405"/>
    <w:multiLevelType w:val="multilevel"/>
    <w:tmpl w:val="00000888"/>
    <w:lvl w:ilvl="0">
      <w:numFmt w:val="bullet"/>
      <w:lvlText w:val=""/>
      <w:lvlJc w:val="left"/>
      <w:pPr>
        <w:ind w:left="1247" w:hanging="360"/>
      </w:pPr>
      <w:rPr>
        <w:rFonts w:ascii="Wingdings 2" w:hAnsi="Wingdings 2"/>
        <w:b w:val="0"/>
        <w:sz w:val="24"/>
      </w:rPr>
    </w:lvl>
    <w:lvl w:ilvl="1">
      <w:numFmt w:val="bullet"/>
      <w:lvlText w:val="•"/>
      <w:lvlJc w:val="left"/>
      <w:pPr>
        <w:ind w:left="2102" w:hanging="360"/>
      </w:pPr>
    </w:lvl>
    <w:lvl w:ilvl="2">
      <w:numFmt w:val="bullet"/>
      <w:lvlText w:val="•"/>
      <w:lvlJc w:val="left"/>
      <w:pPr>
        <w:ind w:left="2958" w:hanging="360"/>
      </w:pPr>
    </w:lvl>
    <w:lvl w:ilvl="3">
      <w:numFmt w:val="bullet"/>
      <w:lvlText w:val="•"/>
      <w:lvlJc w:val="left"/>
      <w:pPr>
        <w:ind w:left="3813" w:hanging="360"/>
      </w:pPr>
    </w:lvl>
    <w:lvl w:ilvl="4">
      <w:numFmt w:val="bullet"/>
      <w:lvlText w:val="•"/>
      <w:lvlJc w:val="left"/>
      <w:pPr>
        <w:ind w:left="4668" w:hanging="360"/>
      </w:pPr>
    </w:lvl>
    <w:lvl w:ilvl="5">
      <w:numFmt w:val="bullet"/>
      <w:lvlText w:val="•"/>
      <w:lvlJc w:val="left"/>
      <w:pPr>
        <w:ind w:left="5523" w:hanging="360"/>
      </w:pPr>
    </w:lvl>
    <w:lvl w:ilvl="6">
      <w:numFmt w:val="bullet"/>
      <w:lvlText w:val="•"/>
      <w:lvlJc w:val="left"/>
      <w:pPr>
        <w:ind w:left="6379" w:hanging="360"/>
      </w:pPr>
    </w:lvl>
    <w:lvl w:ilvl="7">
      <w:numFmt w:val="bullet"/>
      <w:lvlText w:val="•"/>
      <w:lvlJc w:val="left"/>
      <w:pPr>
        <w:ind w:left="7234" w:hanging="360"/>
      </w:pPr>
    </w:lvl>
    <w:lvl w:ilvl="8">
      <w:numFmt w:val="bullet"/>
      <w:lvlText w:val="•"/>
      <w:lvlJc w:val="left"/>
      <w:pPr>
        <w:ind w:left="8089" w:hanging="360"/>
      </w:pPr>
    </w:lvl>
  </w:abstractNum>
  <w:abstractNum w:abstractNumId="4" w15:restartNumberingAfterBreak="0">
    <w:nsid w:val="00000406"/>
    <w:multiLevelType w:val="multilevel"/>
    <w:tmpl w:val="00000889"/>
    <w:lvl w:ilvl="0">
      <w:numFmt w:val="bullet"/>
      <w:lvlText w:val=""/>
      <w:lvlJc w:val="left"/>
      <w:pPr>
        <w:ind w:left="1247" w:hanging="360"/>
      </w:pPr>
      <w:rPr>
        <w:rFonts w:ascii="Wingdings 2" w:hAnsi="Wingdings 2"/>
        <w:b w:val="0"/>
        <w:sz w:val="24"/>
      </w:rPr>
    </w:lvl>
    <w:lvl w:ilvl="1">
      <w:numFmt w:val="bullet"/>
      <w:lvlText w:val="•"/>
      <w:lvlJc w:val="left"/>
      <w:pPr>
        <w:ind w:left="2102" w:hanging="360"/>
      </w:pPr>
    </w:lvl>
    <w:lvl w:ilvl="2">
      <w:numFmt w:val="bullet"/>
      <w:lvlText w:val="•"/>
      <w:lvlJc w:val="left"/>
      <w:pPr>
        <w:ind w:left="2958" w:hanging="360"/>
      </w:pPr>
    </w:lvl>
    <w:lvl w:ilvl="3">
      <w:numFmt w:val="bullet"/>
      <w:lvlText w:val="•"/>
      <w:lvlJc w:val="left"/>
      <w:pPr>
        <w:ind w:left="3813" w:hanging="360"/>
      </w:pPr>
    </w:lvl>
    <w:lvl w:ilvl="4">
      <w:numFmt w:val="bullet"/>
      <w:lvlText w:val="•"/>
      <w:lvlJc w:val="left"/>
      <w:pPr>
        <w:ind w:left="4668" w:hanging="360"/>
      </w:pPr>
    </w:lvl>
    <w:lvl w:ilvl="5">
      <w:numFmt w:val="bullet"/>
      <w:lvlText w:val="•"/>
      <w:lvlJc w:val="left"/>
      <w:pPr>
        <w:ind w:left="5523" w:hanging="360"/>
      </w:pPr>
    </w:lvl>
    <w:lvl w:ilvl="6">
      <w:numFmt w:val="bullet"/>
      <w:lvlText w:val="•"/>
      <w:lvlJc w:val="left"/>
      <w:pPr>
        <w:ind w:left="6379" w:hanging="360"/>
      </w:pPr>
    </w:lvl>
    <w:lvl w:ilvl="7">
      <w:numFmt w:val="bullet"/>
      <w:lvlText w:val="•"/>
      <w:lvlJc w:val="left"/>
      <w:pPr>
        <w:ind w:left="7234" w:hanging="360"/>
      </w:pPr>
    </w:lvl>
    <w:lvl w:ilvl="8">
      <w:numFmt w:val="bullet"/>
      <w:lvlText w:val="•"/>
      <w:lvlJc w:val="left"/>
      <w:pPr>
        <w:ind w:left="8089" w:hanging="360"/>
      </w:pPr>
    </w:lvl>
  </w:abstractNum>
  <w:abstractNum w:abstractNumId="5" w15:restartNumberingAfterBreak="0">
    <w:nsid w:val="00000407"/>
    <w:multiLevelType w:val="multilevel"/>
    <w:tmpl w:val="0000088A"/>
    <w:lvl w:ilvl="0">
      <w:numFmt w:val="bullet"/>
      <w:lvlText w:val=""/>
      <w:lvlJc w:val="left"/>
      <w:pPr>
        <w:ind w:left="472" w:hanging="360"/>
      </w:pPr>
      <w:rPr>
        <w:rFonts w:ascii="Wingdings" w:hAnsi="Wingdings"/>
        <w:b w:val="0"/>
        <w:sz w:val="24"/>
      </w:rPr>
    </w:lvl>
    <w:lvl w:ilvl="1">
      <w:numFmt w:val="bullet"/>
      <w:lvlText w:val=""/>
      <w:lvlJc w:val="left"/>
      <w:pPr>
        <w:ind w:left="1192" w:hanging="360"/>
      </w:pPr>
      <w:rPr>
        <w:rFonts w:ascii="Wingdings 2" w:hAnsi="Wingdings 2"/>
        <w:b w:val="0"/>
        <w:sz w:val="24"/>
      </w:rPr>
    </w:lvl>
    <w:lvl w:ilvl="2">
      <w:numFmt w:val="bullet"/>
      <w:lvlText w:val=""/>
      <w:lvlJc w:val="left"/>
      <w:pPr>
        <w:ind w:left="1912" w:hanging="360"/>
      </w:pPr>
      <w:rPr>
        <w:rFonts w:ascii="Wingdings" w:hAnsi="Wingdings"/>
        <w:b w:val="0"/>
        <w:sz w:val="24"/>
      </w:rPr>
    </w:lvl>
    <w:lvl w:ilvl="3">
      <w:numFmt w:val="bullet"/>
      <w:lvlText w:val="•"/>
      <w:lvlJc w:val="left"/>
      <w:pPr>
        <w:ind w:left="1912" w:hanging="360"/>
      </w:pPr>
    </w:lvl>
    <w:lvl w:ilvl="4">
      <w:numFmt w:val="bullet"/>
      <w:lvlText w:val="•"/>
      <w:lvlJc w:val="left"/>
      <w:pPr>
        <w:ind w:left="3039" w:hanging="360"/>
      </w:pPr>
    </w:lvl>
    <w:lvl w:ilvl="5">
      <w:numFmt w:val="bullet"/>
      <w:lvlText w:val="•"/>
      <w:lvlJc w:val="left"/>
      <w:pPr>
        <w:ind w:left="4166" w:hanging="360"/>
      </w:pPr>
    </w:lvl>
    <w:lvl w:ilvl="6">
      <w:numFmt w:val="bullet"/>
      <w:lvlText w:val="•"/>
      <w:lvlJc w:val="left"/>
      <w:pPr>
        <w:ind w:left="5292" w:hanging="360"/>
      </w:pPr>
    </w:lvl>
    <w:lvl w:ilvl="7">
      <w:numFmt w:val="bullet"/>
      <w:lvlText w:val="•"/>
      <w:lvlJc w:val="left"/>
      <w:pPr>
        <w:ind w:left="6419" w:hanging="360"/>
      </w:pPr>
    </w:lvl>
    <w:lvl w:ilvl="8">
      <w:numFmt w:val="bullet"/>
      <w:lvlText w:val="•"/>
      <w:lvlJc w:val="left"/>
      <w:pPr>
        <w:ind w:left="7546" w:hanging="360"/>
      </w:pPr>
    </w:lvl>
  </w:abstractNum>
  <w:abstractNum w:abstractNumId="6" w15:restartNumberingAfterBreak="0">
    <w:nsid w:val="00000408"/>
    <w:multiLevelType w:val="multilevel"/>
    <w:tmpl w:val="0000088B"/>
    <w:lvl w:ilvl="0">
      <w:numFmt w:val="bullet"/>
      <w:lvlText w:val=""/>
      <w:lvlJc w:val="left"/>
      <w:pPr>
        <w:ind w:left="861" w:hanging="360"/>
      </w:pPr>
      <w:rPr>
        <w:rFonts w:ascii="Wingdings" w:hAnsi="Wingdings"/>
        <w:b w:val="0"/>
        <w:sz w:val="24"/>
      </w:rPr>
    </w:lvl>
    <w:lvl w:ilvl="1">
      <w:numFmt w:val="bullet"/>
      <w:lvlText w:val=""/>
      <w:lvlJc w:val="left"/>
      <w:pPr>
        <w:ind w:left="1607" w:hanging="360"/>
      </w:pPr>
      <w:rPr>
        <w:rFonts w:ascii="Wingdings 2" w:hAnsi="Wingdings 2"/>
        <w:b w:val="0"/>
        <w:sz w:val="24"/>
      </w:rPr>
    </w:lvl>
    <w:lvl w:ilvl="2">
      <w:numFmt w:val="bullet"/>
      <w:lvlText w:val="•"/>
      <w:lvlJc w:val="left"/>
      <w:pPr>
        <w:ind w:left="2557" w:hanging="360"/>
      </w:pPr>
    </w:lvl>
    <w:lvl w:ilvl="3">
      <w:numFmt w:val="bullet"/>
      <w:lvlText w:val="•"/>
      <w:lvlJc w:val="left"/>
      <w:pPr>
        <w:ind w:left="3508" w:hanging="360"/>
      </w:pPr>
    </w:lvl>
    <w:lvl w:ilvl="4">
      <w:numFmt w:val="bullet"/>
      <w:lvlText w:val="•"/>
      <w:lvlJc w:val="left"/>
      <w:pPr>
        <w:ind w:left="4458" w:hanging="360"/>
      </w:pPr>
    </w:lvl>
    <w:lvl w:ilvl="5">
      <w:numFmt w:val="bullet"/>
      <w:lvlText w:val="•"/>
      <w:lvlJc w:val="left"/>
      <w:pPr>
        <w:ind w:left="5408" w:hanging="360"/>
      </w:pPr>
    </w:lvl>
    <w:lvl w:ilvl="6">
      <w:numFmt w:val="bullet"/>
      <w:lvlText w:val="•"/>
      <w:lvlJc w:val="left"/>
      <w:pPr>
        <w:ind w:left="6358" w:hanging="360"/>
      </w:pPr>
    </w:lvl>
    <w:lvl w:ilvl="7">
      <w:numFmt w:val="bullet"/>
      <w:lvlText w:val="•"/>
      <w:lvlJc w:val="left"/>
      <w:pPr>
        <w:ind w:left="7309" w:hanging="360"/>
      </w:pPr>
    </w:lvl>
    <w:lvl w:ilvl="8">
      <w:numFmt w:val="bullet"/>
      <w:lvlText w:val="•"/>
      <w:lvlJc w:val="left"/>
      <w:pPr>
        <w:ind w:left="8259" w:hanging="360"/>
      </w:pPr>
    </w:lvl>
  </w:abstractNum>
  <w:abstractNum w:abstractNumId="7" w15:restartNumberingAfterBreak="0">
    <w:nsid w:val="008176F4"/>
    <w:multiLevelType w:val="hybridMultilevel"/>
    <w:tmpl w:val="6C76502E"/>
    <w:lvl w:ilvl="0" w:tplc="0310F2DE">
      <w:start w:val="1"/>
      <w:numFmt w:val="bullet"/>
      <w:lvlText w:val=""/>
      <w:lvlJc w:val="left"/>
      <w:pPr>
        <w:tabs>
          <w:tab w:val="num" w:pos="1440"/>
        </w:tabs>
        <w:ind w:left="1440" w:hanging="360"/>
      </w:pPr>
      <w:rPr>
        <w:rFonts w:ascii="Wingdings 2" w:hAnsi="Wingdings 2"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78028BE">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49E5113"/>
    <w:multiLevelType w:val="hybridMultilevel"/>
    <w:tmpl w:val="389AF38C"/>
    <w:lvl w:ilvl="0" w:tplc="078028BE">
      <w:start w:val="1"/>
      <w:numFmt w:val="bullet"/>
      <w:lvlText w:val=""/>
      <w:lvlJc w:val="left"/>
      <w:pPr>
        <w:tabs>
          <w:tab w:val="num" w:pos="1842"/>
        </w:tabs>
        <w:ind w:left="1842" w:hanging="360"/>
      </w:pPr>
      <w:rPr>
        <w:rFonts w:ascii="Wingdings" w:hAnsi="Wingdings" w:hint="default"/>
      </w:rPr>
    </w:lvl>
    <w:lvl w:ilvl="1" w:tplc="0310F2DE">
      <w:start w:val="1"/>
      <w:numFmt w:val="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3A32F4"/>
    <w:multiLevelType w:val="hybridMultilevel"/>
    <w:tmpl w:val="FE106B3C"/>
    <w:lvl w:ilvl="0" w:tplc="04090001">
      <w:start w:val="1"/>
      <w:numFmt w:val="bullet"/>
      <w:lvlText w:val=""/>
      <w:lvlJc w:val="left"/>
      <w:pPr>
        <w:tabs>
          <w:tab w:val="num" w:pos="1842"/>
        </w:tabs>
        <w:ind w:left="1842"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310F2DE">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5EF5B41"/>
    <w:multiLevelType w:val="hybridMultilevel"/>
    <w:tmpl w:val="B0A433A0"/>
    <w:lvl w:ilvl="0" w:tplc="5F54763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07B96A9B"/>
    <w:multiLevelType w:val="hybridMultilevel"/>
    <w:tmpl w:val="3AB46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D3625B"/>
    <w:multiLevelType w:val="hybridMultilevel"/>
    <w:tmpl w:val="59082320"/>
    <w:lvl w:ilvl="0" w:tplc="EC787BA6">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F734B8"/>
    <w:multiLevelType w:val="hybridMultilevel"/>
    <w:tmpl w:val="1194A2F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A37F37"/>
    <w:multiLevelType w:val="hybridMultilevel"/>
    <w:tmpl w:val="48F2CA6A"/>
    <w:lvl w:ilvl="0" w:tplc="04090001">
      <w:start w:val="1"/>
      <w:numFmt w:val="bullet"/>
      <w:lvlText w:val=""/>
      <w:lvlJc w:val="left"/>
      <w:pPr>
        <w:ind w:left="420" w:hanging="360"/>
      </w:pPr>
      <w:rPr>
        <w:rFonts w:ascii="Symbol" w:hAnsi="Symbol"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0D291A0C"/>
    <w:multiLevelType w:val="hybridMultilevel"/>
    <w:tmpl w:val="8C6CA620"/>
    <w:lvl w:ilvl="0" w:tplc="078028BE">
      <w:start w:val="1"/>
      <w:numFmt w:val="bullet"/>
      <w:lvlText w:val=""/>
      <w:lvlJc w:val="left"/>
      <w:pPr>
        <w:tabs>
          <w:tab w:val="num" w:pos="1842"/>
        </w:tabs>
        <w:ind w:left="184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5218F2"/>
    <w:multiLevelType w:val="hybridMultilevel"/>
    <w:tmpl w:val="82C2DF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402FA0"/>
    <w:multiLevelType w:val="hybridMultilevel"/>
    <w:tmpl w:val="080C0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3C2815"/>
    <w:multiLevelType w:val="hybridMultilevel"/>
    <w:tmpl w:val="DAC431DC"/>
    <w:lvl w:ilvl="0" w:tplc="FE022FC4">
      <w:numFmt w:val="bullet"/>
      <w:lvlText w:val=""/>
      <w:lvlJc w:val="left"/>
      <w:pPr>
        <w:ind w:left="720" w:hanging="360"/>
      </w:pPr>
      <w:rPr>
        <w:rFonts w:ascii="Symbol" w:eastAsia="Times New Roman"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733E9E"/>
    <w:multiLevelType w:val="hybridMultilevel"/>
    <w:tmpl w:val="C0A8A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E043C00"/>
    <w:multiLevelType w:val="hybridMultilevel"/>
    <w:tmpl w:val="0E567C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2BB1A6E"/>
    <w:multiLevelType w:val="hybridMultilevel"/>
    <w:tmpl w:val="35626E0E"/>
    <w:lvl w:ilvl="0" w:tplc="078028BE">
      <w:start w:val="1"/>
      <w:numFmt w:val="bullet"/>
      <w:lvlText w:val=""/>
      <w:lvlJc w:val="left"/>
      <w:pPr>
        <w:tabs>
          <w:tab w:val="num" w:pos="1842"/>
        </w:tabs>
        <w:ind w:left="1842"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2EF755D"/>
    <w:multiLevelType w:val="hybridMultilevel"/>
    <w:tmpl w:val="968E3EAE"/>
    <w:lvl w:ilvl="0" w:tplc="EC787BA6">
      <w:start w:val="7"/>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375040B"/>
    <w:multiLevelType w:val="hybridMultilevel"/>
    <w:tmpl w:val="95182D56"/>
    <w:lvl w:ilvl="0" w:tplc="EC787BA6">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EB6460B"/>
    <w:multiLevelType w:val="hybridMultilevel"/>
    <w:tmpl w:val="A3DE2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695A2C"/>
    <w:multiLevelType w:val="hybridMultilevel"/>
    <w:tmpl w:val="3B70ACE2"/>
    <w:lvl w:ilvl="0" w:tplc="078028BE">
      <w:start w:val="1"/>
      <w:numFmt w:val="bullet"/>
      <w:lvlText w:val=""/>
      <w:lvlJc w:val="left"/>
      <w:pPr>
        <w:tabs>
          <w:tab w:val="num" w:pos="1842"/>
        </w:tabs>
        <w:ind w:left="1842" w:hanging="360"/>
      </w:pPr>
      <w:rPr>
        <w:rFonts w:ascii="Wingdings" w:hAnsi="Wingdings" w:hint="default"/>
      </w:rPr>
    </w:lvl>
    <w:lvl w:ilvl="1" w:tplc="0310F2DE">
      <w:start w:val="1"/>
      <w:numFmt w:val="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161C38"/>
    <w:multiLevelType w:val="hybridMultilevel"/>
    <w:tmpl w:val="AAF4FCB4"/>
    <w:lvl w:ilvl="0" w:tplc="0409000F">
      <w:start w:val="1"/>
      <w:numFmt w:val="decimal"/>
      <w:lvlText w:val="%1."/>
      <w:lvlJc w:val="left"/>
      <w:pPr>
        <w:tabs>
          <w:tab w:val="num" w:pos="360"/>
        </w:tabs>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5CA03F56"/>
    <w:multiLevelType w:val="hybridMultilevel"/>
    <w:tmpl w:val="F5160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0E1A80"/>
    <w:multiLevelType w:val="hybridMultilevel"/>
    <w:tmpl w:val="A4AC02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85660"/>
    <w:multiLevelType w:val="hybridMultilevel"/>
    <w:tmpl w:val="CB0AF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415786"/>
    <w:multiLevelType w:val="hybridMultilevel"/>
    <w:tmpl w:val="E3420A6C"/>
    <w:lvl w:ilvl="0" w:tplc="078028BE">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FD736A"/>
    <w:multiLevelType w:val="hybridMultilevel"/>
    <w:tmpl w:val="62667220"/>
    <w:lvl w:ilvl="0" w:tplc="EC787BA6">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2104D63"/>
    <w:multiLevelType w:val="hybridMultilevel"/>
    <w:tmpl w:val="125CD16C"/>
    <w:lvl w:ilvl="0" w:tplc="0310F2DE">
      <w:start w:val="1"/>
      <w:numFmt w:val="bullet"/>
      <w:lvlText w:val=""/>
      <w:lvlJc w:val="left"/>
      <w:pPr>
        <w:tabs>
          <w:tab w:val="num" w:pos="1440"/>
        </w:tabs>
        <w:ind w:left="144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310F2DE">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0E6631"/>
    <w:multiLevelType w:val="hybridMultilevel"/>
    <w:tmpl w:val="43986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5365C4"/>
    <w:multiLevelType w:val="hybridMultilevel"/>
    <w:tmpl w:val="DAAA3D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277DEC"/>
    <w:multiLevelType w:val="hybridMultilevel"/>
    <w:tmpl w:val="3B7EE0C8"/>
    <w:lvl w:ilvl="0" w:tplc="C714F86E">
      <w:start w:val="1"/>
      <w:numFmt w:val="bullet"/>
      <w:lvlText w:val="•"/>
      <w:lvlJc w:val="left"/>
      <w:pPr>
        <w:tabs>
          <w:tab w:val="num" w:pos="720"/>
        </w:tabs>
        <w:ind w:left="720" w:hanging="360"/>
      </w:pPr>
      <w:rPr>
        <w:rFonts w:ascii="Times New Roman" w:hAnsi="Times New Roman" w:cs="Times New Roman" w:hint="default"/>
        <w:b/>
      </w:rPr>
    </w:lvl>
    <w:lvl w:ilvl="1" w:tplc="04090001">
      <w:start w:val="1"/>
      <w:numFmt w:val="bullet"/>
      <w:lvlText w:val=""/>
      <w:lvlJc w:val="left"/>
      <w:pPr>
        <w:tabs>
          <w:tab w:val="num" w:pos="1440"/>
        </w:tabs>
        <w:ind w:left="1440" w:hanging="360"/>
      </w:pPr>
      <w:rPr>
        <w:rFonts w:ascii="Symbol" w:hAnsi="Symbol" w:hint="default"/>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4A07315"/>
    <w:multiLevelType w:val="hybridMultilevel"/>
    <w:tmpl w:val="6A3C2264"/>
    <w:lvl w:ilvl="0" w:tplc="078028BE">
      <w:start w:val="1"/>
      <w:numFmt w:val="bullet"/>
      <w:lvlText w:val=""/>
      <w:lvlJc w:val="left"/>
      <w:pPr>
        <w:tabs>
          <w:tab w:val="num" w:pos="1842"/>
        </w:tabs>
        <w:ind w:left="1842"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310F2DE">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7D03B32"/>
    <w:multiLevelType w:val="hybridMultilevel"/>
    <w:tmpl w:val="44BAF312"/>
    <w:lvl w:ilvl="0" w:tplc="0409000F">
      <w:start w:val="1"/>
      <w:numFmt w:val="decimal"/>
      <w:lvlText w:val="%1."/>
      <w:lvlJc w:val="left"/>
      <w:pPr>
        <w:tabs>
          <w:tab w:val="num" w:pos="1842"/>
        </w:tabs>
        <w:ind w:left="1842"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310F2DE">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A864BCE"/>
    <w:multiLevelType w:val="hybridMultilevel"/>
    <w:tmpl w:val="B39E2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FA73BB"/>
    <w:multiLevelType w:val="hybridMultilevel"/>
    <w:tmpl w:val="372C0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9696706">
    <w:abstractNumId w:val="23"/>
  </w:num>
  <w:num w:numId="2" w16cid:durableId="254705365">
    <w:abstractNumId w:val="31"/>
  </w:num>
  <w:num w:numId="3" w16cid:durableId="1828672114">
    <w:abstractNumId w:val="38"/>
  </w:num>
  <w:num w:numId="4" w16cid:durableId="36779046">
    <w:abstractNumId w:val="12"/>
  </w:num>
  <w:num w:numId="5" w16cid:durableId="1752461723">
    <w:abstractNumId w:val="22"/>
  </w:num>
  <w:num w:numId="6" w16cid:durableId="920413924">
    <w:abstractNumId w:val="29"/>
  </w:num>
  <w:num w:numId="7" w16cid:durableId="1312832145">
    <w:abstractNumId w:val="11"/>
  </w:num>
  <w:num w:numId="8" w16cid:durableId="1801848952">
    <w:abstractNumId w:val="21"/>
  </w:num>
  <w:num w:numId="9" w16cid:durableId="1076441263">
    <w:abstractNumId w:val="25"/>
  </w:num>
  <w:num w:numId="10" w16cid:durableId="262497390">
    <w:abstractNumId w:val="8"/>
  </w:num>
  <w:num w:numId="11" w16cid:durableId="1597980641">
    <w:abstractNumId w:val="15"/>
  </w:num>
  <w:num w:numId="12" w16cid:durableId="322707414">
    <w:abstractNumId w:val="36"/>
  </w:num>
  <w:num w:numId="13" w16cid:durableId="807665765">
    <w:abstractNumId w:val="30"/>
  </w:num>
  <w:num w:numId="14" w16cid:durableId="1408259760">
    <w:abstractNumId w:val="32"/>
  </w:num>
  <w:num w:numId="15" w16cid:durableId="1160122640">
    <w:abstractNumId w:val="17"/>
  </w:num>
  <w:num w:numId="16" w16cid:durableId="1277565931">
    <w:abstractNumId w:val="10"/>
  </w:num>
  <w:num w:numId="17" w16cid:durableId="2014334421">
    <w:abstractNumId w:val="34"/>
  </w:num>
  <w:num w:numId="18" w16cid:durableId="1146819433">
    <w:abstractNumId w:val="28"/>
  </w:num>
  <w:num w:numId="19" w16cid:durableId="1827894217">
    <w:abstractNumId w:val="37"/>
  </w:num>
  <w:num w:numId="20" w16cid:durableId="344210158">
    <w:abstractNumId w:val="39"/>
  </w:num>
  <w:num w:numId="21" w16cid:durableId="1641499751">
    <w:abstractNumId w:val="14"/>
  </w:num>
  <w:num w:numId="22" w16cid:durableId="1634479155">
    <w:abstractNumId w:val="9"/>
  </w:num>
  <w:num w:numId="23" w16cid:durableId="178743778">
    <w:abstractNumId w:val="27"/>
  </w:num>
  <w:num w:numId="24" w16cid:durableId="650791637">
    <w:abstractNumId w:val="5"/>
  </w:num>
  <w:num w:numId="25" w16cid:durableId="1513953121">
    <w:abstractNumId w:val="4"/>
  </w:num>
  <w:num w:numId="26" w16cid:durableId="909194385">
    <w:abstractNumId w:val="3"/>
  </w:num>
  <w:num w:numId="27" w16cid:durableId="675612334">
    <w:abstractNumId w:val="2"/>
  </w:num>
  <w:num w:numId="28" w16cid:durableId="1630360454">
    <w:abstractNumId w:val="1"/>
  </w:num>
  <w:num w:numId="29" w16cid:durableId="1185173220">
    <w:abstractNumId w:val="0"/>
  </w:num>
  <w:num w:numId="30" w16cid:durableId="1835681688">
    <w:abstractNumId w:val="24"/>
  </w:num>
  <w:num w:numId="31" w16cid:durableId="1637491349">
    <w:abstractNumId w:val="33"/>
  </w:num>
  <w:num w:numId="32" w16cid:durableId="1388064994">
    <w:abstractNumId w:val="6"/>
  </w:num>
  <w:num w:numId="33" w16cid:durableId="997534660">
    <w:abstractNumId w:val="20"/>
  </w:num>
  <w:num w:numId="34" w16cid:durableId="239482930">
    <w:abstractNumId w:val="7"/>
  </w:num>
  <w:num w:numId="35" w16cid:durableId="31196264">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49249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99426151">
    <w:abstractNumId w:val="19"/>
  </w:num>
  <w:num w:numId="38" w16cid:durableId="982583131">
    <w:abstractNumId w:val="16"/>
  </w:num>
  <w:num w:numId="39" w16cid:durableId="250817717">
    <w:abstractNumId w:val="13"/>
  </w:num>
  <w:num w:numId="40" w16cid:durableId="1860773465">
    <w:abstractNumId w:val="18"/>
  </w:num>
  <w:num w:numId="41" w16cid:durableId="20033845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953"/>
    <w:rsid w:val="00013CDA"/>
    <w:rsid w:val="00023601"/>
    <w:rsid w:val="00046FCF"/>
    <w:rsid w:val="00052BDD"/>
    <w:rsid w:val="00056F1C"/>
    <w:rsid w:val="00064410"/>
    <w:rsid w:val="00066F1B"/>
    <w:rsid w:val="00071421"/>
    <w:rsid w:val="00071F9B"/>
    <w:rsid w:val="000A7B17"/>
    <w:rsid w:val="000B0890"/>
    <w:rsid w:val="000B0F36"/>
    <w:rsid w:val="000D0F89"/>
    <w:rsid w:val="000D21B8"/>
    <w:rsid w:val="000E6937"/>
    <w:rsid w:val="00106E91"/>
    <w:rsid w:val="0011614B"/>
    <w:rsid w:val="00120CC3"/>
    <w:rsid w:val="00137EE5"/>
    <w:rsid w:val="0014121C"/>
    <w:rsid w:val="0014702F"/>
    <w:rsid w:val="00152291"/>
    <w:rsid w:val="00152677"/>
    <w:rsid w:val="00156D0D"/>
    <w:rsid w:val="00175255"/>
    <w:rsid w:val="001814C6"/>
    <w:rsid w:val="00191680"/>
    <w:rsid w:val="001B0BE8"/>
    <w:rsid w:val="001C5E76"/>
    <w:rsid w:val="001D3964"/>
    <w:rsid w:val="001D74DB"/>
    <w:rsid w:val="001E382B"/>
    <w:rsid w:val="001E74AD"/>
    <w:rsid w:val="001F6CEC"/>
    <w:rsid w:val="002119E1"/>
    <w:rsid w:val="00215E2A"/>
    <w:rsid w:val="002447A1"/>
    <w:rsid w:val="00250321"/>
    <w:rsid w:val="002514AD"/>
    <w:rsid w:val="002574C2"/>
    <w:rsid w:val="00273DAD"/>
    <w:rsid w:val="002745F2"/>
    <w:rsid w:val="00281CDD"/>
    <w:rsid w:val="00284D0C"/>
    <w:rsid w:val="002A5509"/>
    <w:rsid w:val="002B7D38"/>
    <w:rsid w:val="002D71D7"/>
    <w:rsid w:val="002F21A6"/>
    <w:rsid w:val="002F5B47"/>
    <w:rsid w:val="0030179E"/>
    <w:rsid w:val="00304B62"/>
    <w:rsid w:val="00313254"/>
    <w:rsid w:val="003153BD"/>
    <w:rsid w:val="00317665"/>
    <w:rsid w:val="00321D57"/>
    <w:rsid w:val="003329FC"/>
    <w:rsid w:val="00344076"/>
    <w:rsid w:val="00345505"/>
    <w:rsid w:val="00394D15"/>
    <w:rsid w:val="00396506"/>
    <w:rsid w:val="003A0944"/>
    <w:rsid w:val="003A5F35"/>
    <w:rsid w:val="003B4ADB"/>
    <w:rsid w:val="003C6C5E"/>
    <w:rsid w:val="003D1AF8"/>
    <w:rsid w:val="003D59A6"/>
    <w:rsid w:val="003E0975"/>
    <w:rsid w:val="003E205C"/>
    <w:rsid w:val="003E27EC"/>
    <w:rsid w:val="00410B25"/>
    <w:rsid w:val="00430A75"/>
    <w:rsid w:val="00430F07"/>
    <w:rsid w:val="00437D5D"/>
    <w:rsid w:val="00451E47"/>
    <w:rsid w:val="0045229C"/>
    <w:rsid w:val="0047679C"/>
    <w:rsid w:val="004A2A30"/>
    <w:rsid w:val="004B1464"/>
    <w:rsid w:val="004B2A51"/>
    <w:rsid w:val="004B5F53"/>
    <w:rsid w:val="004C500A"/>
    <w:rsid w:val="004C52A2"/>
    <w:rsid w:val="004C6A30"/>
    <w:rsid w:val="004E290F"/>
    <w:rsid w:val="004E2B9B"/>
    <w:rsid w:val="004F00C5"/>
    <w:rsid w:val="004F6BE4"/>
    <w:rsid w:val="005143D5"/>
    <w:rsid w:val="00521319"/>
    <w:rsid w:val="00535011"/>
    <w:rsid w:val="00545BF6"/>
    <w:rsid w:val="005571BB"/>
    <w:rsid w:val="00567953"/>
    <w:rsid w:val="0057711B"/>
    <w:rsid w:val="0058651A"/>
    <w:rsid w:val="005A5C2F"/>
    <w:rsid w:val="005B74D2"/>
    <w:rsid w:val="005B74D4"/>
    <w:rsid w:val="005C1A8B"/>
    <w:rsid w:val="005D6590"/>
    <w:rsid w:val="005F2DD6"/>
    <w:rsid w:val="00603526"/>
    <w:rsid w:val="00623189"/>
    <w:rsid w:val="00624687"/>
    <w:rsid w:val="006249F2"/>
    <w:rsid w:val="00625BB7"/>
    <w:rsid w:val="0064646C"/>
    <w:rsid w:val="00650A2D"/>
    <w:rsid w:val="00663809"/>
    <w:rsid w:val="006650D0"/>
    <w:rsid w:val="006758EA"/>
    <w:rsid w:val="00694CFB"/>
    <w:rsid w:val="006A3F7B"/>
    <w:rsid w:val="006A7661"/>
    <w:rsid w:val="006C7CBD"/>
    <w:rsid w:val="006D5EF4"/>
    <w:rsid w:val="006D6673"/>
    <w:rsid w:val="00701C06"/>
    <w:rsid w:val="0070596C"/>
    <w:rsid w:val="00712D1B"/>
    <w:rsid w:val="0071620F"/>
    <w:rsid w:val="00725D1F"/>
    <w:rsid w:val="00734B23"/>
    <w:rsid w:val="0074506F"/>
    <w:rsid w:val="007461BC"/>
    <w:rsid w:val="00752AB9"/>
    <w:rsid w:val="00775141"/>
    <w:rsid w:val="00775430"/>
    <w:rsid w:val="00792584"/>
    <w:rsid w:val="007954A0"/>
    <w:rsid w:val="007A3A13"/>
    <w:rsid w:val="007C2F25"/>
    <w:rsid w:val="007C34C4"/>
    <w:rsid w:val="007C5D19"/>
    <w:rsid w:val="007D0610"/>
    <w:rsid w:val="007D0681"/>
    <w:rsid w:val="007D64BB"/>
    <w:rsid w:val="007D7B0C"/>
    <w:rsid w:val="007E74A9"/>
    <w:rsid w:val="00814C94"/>
    <w:rsid w:val="00814E77"/>
    <w:rsid w:val="00831D85"/>
    <w:rsid w:val="00837CEB"/>
    <w:rsid w:val="008424E8"/>
    <w:rsid w:val="00846C9F"/>
    <w:rsid w:val="008609B4"/>
    <w:rsid w:val="008762A4"/>
    <w:rsid w:val="008941A4"/>
    <w:rsid w:val="008A27AC"/>
    <w:rsid w:val="008A4C0E"/>
    <w:rsid w:val="008B0590"/>
    <w:rsid w:val="008B4809"/>
    <w:rsid w:val="008B6F19"/>
    <w:rsid w:val="008D21C0"/>
    <w:rsid w:val="008E4B6A"/>
    <w:rsid w:val="00901CA7"/>
    <w:rsid w:val="009229A9"/>
    <w:rsid w:val="009230F3"/>
    <w:rsid w:val="00930431"/>
    <w:rsid w:val="00937FB4"/>
    <w:rsid w:val="00942CB5"/>
    <w:rsid w:val="00950B1B"/>
    <w:rsid w:val="00953B0A"/>
    <w:rsid w:val="00962F4C"/>
    <w:rsid w:val="009642DE"/>
    <w:rsid w:val="00977499"/>
    <w:rsid w:val="00980164"/>
    <w:rsid w:val="00994BF3"/>
    <w:rsid w:val="009B73BF"/>
    <w:rsid w:val="009C23EE"/>
    <w:rsid w:val="009C5ED9"/>
    <w:rsid w:val="009D6357"/>
    <w:rsid w:val="009E05E1"/>
    <w:rsid w:val="009E0E13"/>
    <w:rsid w:val="009E3036"/>
    <w:rsid w:val="009E3809"/>
    <w:rsid w:val="00A34BF0"/>
    <w:rsid w:val="00A425E3"/>
    <w:rsid w:val="00A52475"/>
    <w:rsid w:val="00A61201"/>
    <w:rsid w:val="00A633C6"/>
    <w:rsid w:val="00A65041"/>
    <w:rsid w:val="00A70E0C"/>
    <w:rsid w:val="00A72069"/>
    <w:rsid w:val="00A87374"/>
    <w:rsid w:val="00A929E4"/>
    <w:rsid w:val="00A94525"/>
    <w:rsid w:val="00AA0980"/>
    <w:rsid w:val="00AB29C1"/>
    <w:rsid w:val="00AD2C47"/>
    <w:rsid w:val="00AD3D8A"/>
    <w:rsid w:val="00AD3EF2"/>
    <w:rsid w:val="00AD64EA"/>
    <w:rsid w:val="00AE56C6"/>
    <w:rsid w:val="00AF006A"/>
    <w:rsid w:val="00B06041"/>
    <w:rsid w:val="00B10E4C"/>
    <w:rsid w:val="00B475F2"/>
    <w:rsid w:val="00B54638"/>
    <w:rsid w:val="00B71118"/>
    <w:rsid w:val="00B7773E"/>
    <w:rsid w:val="00B84398"/>
    <w:rsid w:val="00BA6D73"/>
    <w:rsid w:val="00BC3FDF"/>
    <w:rsid w:val="00BC4B0D"/>
    <w:rsid w:val="00BC596A"/>
    <w:rsid w:val="00BD5368"/>
    <w:rsid w:val="00BE10B8"/>
    <w:rsid w:val="00BF44B6"/>
    <w:rsid w:val="00C0215B"/>
    <w:rsid w:val="00C02E23"/>
    <w:rsid w:val="00C2214E"/>
    <w:rsid w:val="00C22CA7"/>
    <w:rsid w:val="00C27DF2"/>
    <w:rsid w:val="00C30FA2"/>
    <w:rsid w:val="00C411DA"/>
    <w:rsid w:val="00C42AB1"/>
    <w:rsid w:val="00C42D1D"/>
    <w:rsid w:val="00C6220C"/>
    <w:rsid w:val="00C813F5"/>
    <w:rsid w:val="00C93EF2"/>
    <w:rsid w:val="00CA2E16"/>
    <w:rsid w:val="00CA6236"/>
    <w:rsid w:val="00CB3123"/>
    <w:rsid w:val="00CD5DD9"/>
    <w:rsid w:val="00CE5C4A"/>
    <w:rsid w:val="00D12B2E"/>
    <w:rsid w:val="00D339EC"/>
    <w:rsid w:val="00D33F15"/>
    <w:rsid w:val="00D42360"/>
    <w:rsid w:val="00D5295B"/>
    <w:rsid w:val="00D54435"/>
    <w:rsid w:val="00D620BE"/>
    <w:rsid w:val="00D66458"/>
    <w:rsid w:val="00D71F3E"/>
    <w:rsid w:val="00D73845"/>
    <w:rsid w:val="00D83499"/>
    <w:rsid w:val="00D86500"/>
    <w:rsid w:val="00DA4119"/>
    <w:rsid w:val="00DB0140"/>
    <w:rsid w:val="00DE0251"/>
    <w:rsid w:val="00E00BAD"/>
    <w:rsid w:val="00E0273D"/>
    <w:rsid w:val="00E12A57"/>
    <w:rsid w:val="00E177BD"/>
    <w:rsid w:val="00E211F0"/>
    <w:rsid w:val="00E53B3A"/>
    <w:rsid w:val="00E56F8B"/>
    <w:rsid w:val="00E7507B"/>
    <w:rsid w:val="00E75BF9"/>
    <w:rsid w:val="00E76FCC"/>
    <w:rsid w:val="00E8760D"/>
    <w:rsid w:val="00EA4BDE"/>
    <w:rsid w:val="00EB2A21"/>
    <w:rsid w:val="00EC7CF5"/>
    <w:rsid w:val="00EE5FAC"/>
    <w:rsid w:val="00F168A5"/>
    <w:rsid w:val="00F26610"/>
    <w:rsid w:val="00F4357C"/>
    <w:rsid w:val="00F45EEB"/>
    <w:rsid w:val="00F5299E"/>
    <w:rsid w:val="00F574D9"/>
    <w:rsid w:val="00F65AD2"/>
    <w:rsid w:val="00F66B2A"/>
    <w:rsid w:val="00F960C8"/>
    <w:rsid w:val="00F9688D"/>
    <w:rsid w:val="00FA0CC8"/>
    <w:rsid w:val="00FD34D0"/>
    <w:rsid w:val="00FE73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77C586"/>
  <w15:docId w15:val="{651FA221-2A36-408A-B7A1-7849DB8FD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7D38"/>
    <w:rPr>
      <w:sz w:val="24"/>
      <w:szCs w:val="24"/>
    </w:rPr>
  </w:style>
  <w:style w:type="paragraph" w:styleId="Heading1">
    <w:name w:val="heading 1"/>
    <w:basedOn w:val="Normal"/>
    <w:next w:val="Normal"/>
    <w:link w:val="Heading1Char"/>
    <w:uiPriority w:val="1"/>
    <w:qFormat/>
    <w:rsid w:val="00250321"/>
    <w:pPr>
      <w:widowControl w:val="0"/>
      <w:autoSpaceDE w:val="0"/>
      <w:autoSpaceDN w:val="0"/>
      <w:adjustRightInd w:val="0"/>
      <w:ind w:left="472" w:hanging="360"/>
      <w:outlineLvl w:val="0"/>
    </w:pPr>
    <w:rPr>
      <w:rFonts w:ascii="Century Gothic" w:eastAsiaTheme="minorEastAsia" w:hAnsi="Century Gothic" w:cs="Century Gothic"/>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75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5229C"/>
    <w:rPr>
      <w:rFonts w:ascii="Tahoma" w:hAnsi="Tahoma" w:cs="Tahoma"/>
      <w:sz w:val="16"/>
      <w:szCs w:val="16"/>
    </w:rPr>
  </w:style>
  <w:style w:type="paragraph" w:styleId="BodyText">
    <w:name w:val="Body Text"/>
    <w:basedOn w:val="Normal"/>
    <w:rsid w:val="009B73BF"/>
    <w:pPr>
      <w:spacing w:after="120"/>
      <w:jc w:val="both"/>
    </w:pPr>
    <w:rPr>
      <w:rFonts w:ascii="Garamond" w:hAnsi="Garamond"/>
    </w:rPr>
  </w:style>
  <w:style w:type="paragraph" w:styleId="Footer">
    <w:name w:val="footer"/>
    <w:basedOn w:val="Normal"/>
    <w:link w:val="FooterChar"/>
    <w:uiPriority w:val="99"/>
    <w:rsid w:val="003A5F35"/>
    <w:pPr>
      <w:tabs>
        <w:tab w:val="center" w:pos="4320"/>
        <w:tab w:val="right" w:pos="8640"/>
      </w:tabs>
    </w:pPr>
  </w:style>
  <w:style w:type="character" w:styleId="PageNumber">
    <w:name w:val="page number"/>
    <w:basedOn w:val="DefaultParagraphFont"/>
    <w:rsid w:val="003A5F35"/>
  </w:style>
  <w:style w:type="paragraph" w:styleId="Header">
    <w:name w:val="header"/>
    <w:basedOn w:val="Normal"/>
    <w:link w:val="HeaderChar"/>
    <w:uiPriority w:val="99"/>
    <w:rsid w:val="003A5F35"/>
    <w:pPr>
      <w:tabs>
        <w:tab w:val="center" w:pos="4320"/>
        <w:tab w:val="right" w:pos="8640"/>
      </w:tabs>
    </w:pPr>
  </w:style>
  <w:style w:type="paragraph" w:styleId="ListParagraph">
    <w:name w:val="List Paragraph"/>
    <w:basedOn w:val="Normal"/>
    <w:uiPriority w:val="34"/>
    <w:qFormat/>
    <w:rsid w:val="00D5295B"/>
    <w:pPr>
      <w:spacing w:after="200" w:line="276" w:lineRule="auto"/>
      <w:ind w:left="720"/>
      <w:contextualSpacing/>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52AB9"/>
    <w:rPr>
      <w:sz w:val="24"/>
      <w:szCs w:val="24"/>
    </w:rPr>
  </w:style>
  <w:style w:type="character" w:customStyle="1" w:styleId="FooterChar">
    <w:name w:val="Footer Char"/>
    <w:basedOn w:val="DefaultParagraphFont"/>
    <w:link w:val="Footer"/>
    <w:uiPriority w:val="99"/>
    <w:rsid w:val="00F26610"/>
    <w:rPr>
      <w:sz w:val="24"/>
      <w:szCs w:val="24"/>
    </w:rPr>
  </w:style>
  <w:style w:type="character" w:customStyle="1" w:styleId="Heading1Char">
    <w:name w:val="Heading 1 Char"/>
    <w:basedOn w:val="DefaultParagraphFont"/>
    <w:link w:val="Heading1"/>
    <w:uiPriority w:val="1"/>
    <w:rsid w:val="00250321"/>
    <w:rPr>
      <w:rFonts w:ascii="Century Gothic" w:eastAsiaTheme="minorEastAsia" w:hAnsi="Century Gothic" w:cs="Century Gothic"/>
      <w:b/>
      <w:bCs/>
      <w:sz w:val="24"/>
      <w:szCs w:val="24"/>
    </w:rPr>
  </w:style>
  <w:style w:type="character" w:styleId="CommentReference">
    <w:name w:val="annotation reference"/>
    <w:basedOn w:val="DefaultParagraphFont"/>
    <w:semiHidden/>
    <w:unhideWhenUsed/>
    <w:rsid w:val="00C0215B"/>
    <w:rPr>
      <w:sz w:val="16"/>
      <w:szCs w:val="16"/>
    </w:rPr>
  </w:style>
  <w:style w:type="paragraph" w:styleId="CommentText">
    <w:name w:val="annotation text"/>
    <w:basedOn w:val="Normal"/>
    <w:link w:val="CommentTextChar"/>
    <w:semiHidden/>
    <w:unhideWhenUsed/>
    <w:rsid w:val="00C0215B"/>
    <w:rPr>
      <w:sz w:val="20"/>
      <w:szCs w:val="20"/>
    </w:rPr>
  </w:style>
  <w:style w:type="character" w:customStyle="1" w:styleId="CommentTextChar">
    <w:name w:val="Comment Text Char"/>
    <w:basedOn w:val="DefaultParagraphFont"/>
    <w:link w:val="CommentText"/>
    <w:semiHidden/>
    <w:rsid w:val="00C0215B"/>
  </w:style>
  <w:style w:type="paragraph" w:styleId="CommentSubject">
    <w:name w:val="annotation subject"/>
    <w:basedOn w:val="CommentText"/>
    <w:next w:val="CommentText"/>
    <w:link w:val="CommentSubjectChar"/>
    <w:semiHidden/>
    <w:unhideWhenUsed/>
    <w:rsid w:val="00C0215B"/>
    <w:rPr>
      <w:b/>
      <w:bCs/>
    </w:rPr>
  </w:style>
  <w:style w:type="character" w:customStyle="1" w:styleId="CommentSubjectChar">
    <w:name w:val="Comment Subject Char"/>
    <w:basedOn w:val="CommentTextChar"/>
    <w:link w:val="CommentSubject"/>
    <w:semiHidden/>
    <w:rsid w:val="00C021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74970">
      <w:bodyDiv w:val="1"/>
      <w:marLeft w:val="0"/>
      <w:marRight w:val="0"/>
      <w:marTop w:val="0"/>
      <w:marBottom w:val="0"/>
      <w:divBdr>
        <w:top w:val="none" w:sz="0" w:space="0" w:color="auto"/>
        <w:left w:val="none" w:sz="0" w:space="0" w:color="auto"/>
        <w:bottom w:val="none" w:sz="0" w:space="0" w:color="auto"/>
        <w:right w:val="none" w:sz="0" w:space="0" w:color="auto"/>
      </w:divBdr>
    </w:div>
    <w:div w:id="487092641">
      <w:bodyDiv w:val="1"/>
      <w:marLeft w:val="0"/>
      <w:marRight w:val="0"/>
      <w:marTop w:val="0"/>
      <w:marBottom w:val="0"/>
      <w:divBdr>
        <w:top w:val="none" w:sz="0" w:space="0" w:color="auto"/>
        <w:left w:val="none" w:sz="0" w:space="0" w:color="auto"/>
        <w:bottom w:val="none" w:sz="0" w:space="0" w:color="auto"/>
        <w:right w:val="none" w:sz="0" w:space="0" w:color="auto"/>
      </w:divBdr>
    </w:div>
    <w:div w:id="134928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48C8C38333AF40BA5593ABF24A4DAC" ma:contentTypeVersion="12" ma:contentTypeDescription="Create a new document." ma:contentTypeScope="" ma:versionID="98a40d1be448b9f246bcd7c92dc59a93">
  <xsd:schema xmlns:xsd="http://www.w3.org/2001/XMLSchema" xmlns:xs="http://www.w3.org/2001/XMLSchema" xmlns:p="http://schemas.microsoft.com/office/2006/metadata/properties" xmlns:ns2="3b0b7b3a-d1d2-4f40-9764-0ea1ce6015fe" xmlns:ns3="f63f6467-56e9-407a-879d-d308ca310272" targetNamespace="http://schemas.microsoft.com/office/2006/metadata/properties" ma:root="true" ma:fieldsID="479301acf0c7f3d28b56e5456419ee73" ns2:_="" ns3:_="">
    <xsd:import namespace="3b0b7b3a-d1d2-4f40-9764-0ea1ce6015fe"/>
    <xsd:import namespace="f63f6467-56e9-407a-879d-d308ca3102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b7b3a-d1d2-4f40-9764-0ea1ce6015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3f6467-56e9-407a-879d-d308ca3102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777F5-90E8-46E0-974F-A59E1E121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b7b3a-d1d2-4f40-9764-0ea1ce6015fe"/>
    <ds:schemaRef ds:uri="f63f6467-56e9-407a-879d-d308ca310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2378B-7B02-4FC5-A6A3-81EA947BE745}">
  <ds:schemaRefs>
    <ds:schemaRef ds:uri="http://schemas.microsoft.com/sharepoint/v3/contenttype/forms"/>
  </ds:schemaRefs>
</ds:datastoreItem>
</file>

<file path=customXml/itemProps3.xml><?xml version="1.0" encoding="utf-8"?>
<ds:datastoreItem xmlns:ds="http://schemas.openxmlformats.org/officeDocument/2006/customXml" ds:itemID="{48C8AD73-C939-4926-8098-D89C9CE1D8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D69151-D9CC-4CF3-B054-9E455B412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JOB DESCRIPTION</vt:lpstr>
    </vt:vector>
  </TitlesOfParts>
  <Company>WIND RIVER FINANCIAL</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AMCCAUGHN</dc:creator>
  <cp:lastModifiedBy>Doug Cassel</cp:lastModifiedBy>
  <cp:revision>4</cp:revision>
  <cp:lastPrinted>2022-08-01T19:39:00Z</cp:lastPrinted>
  <dcterms:created xsi:type="dcterms:W3CDTF">2022-08-03T18:47:00Z</dcterms:created>
  <dcterms:modified xsi:type="dcterms:W3CDTF">2022-08-03T20:11:00Z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0x010100D448C8C38333AF40BA5593ABF24A4DAC</vt:lpwstr>
  </property>
</Properties>
</file>